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6C6A30" w:rsidRPr="00ED6B1B" w:rsidTr="00E7437E">
        <w:tc>
          <w:tcPr>
            <w:tcW w:w="9214" w:type="dxa"/>
            <w:shd w:val="clear" w:color="auto" w:fill="auto"/>
          </w:tcPr>
          <w:p w:rsidR="006C6A30" w:rsidRPr="0070178F" w:rsidRDefault="006C6A30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E7437E">
              <w:rPr>
                <w:rFonts w:ascii="Times New Roman" w:hAnsi="Times New Roman"/>
                <w:i/>
                <w:sz w:val="22"/>
                <w:szCs w:val="22"/>
              </w:rPr>
              <w:t>Załącznik nr 7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6C6A30" w:rsidRPr="0070178F" w:rsidRDefault="006C6A30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Nr POIS/1/2017</w:t>
            </w:r>
          </w:p>
        </w:tc>
      </w:tr>
      <w:tr w:rsidR="006C6A30" w:rsidRPr="00ED6B1B" w:rsidTr="00E7437E">
        <w:trPr>
          <w:trHeight w:val="380"/>
        </w:trPr>
        <w:tc>
          <w:tcPr>
            <w:tcW w:w="9214" w:type="dxa"/>
            <w:shd w:val="clear" w:color="auto" w:fill="auto"/>
            <w:vAlign w:val="center"/>
          </w:tcPr>
          <w:p w:rsidR="006C6A30" w:rsidRPr="003033CC" w:rsidRDefault="006C6A30" w:rsidP="00E7437E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C6A30" w:rsidRPr="00ED6B1B" w:rsidTr="00E7437E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6C6A30" w:rsidRPr="003033CC" w:rsidRDefault="00E7437E" w:rsidP="00E7437E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INFORMACJA O POTENCJALE TECHNICZNYM</w:t>
            </w:r>
          </w:p>
        </w:tc>
      </w:tr>
    </w:tbl>
    <w:p w:rsidR="00E7437E" w:rsidRDefault="00E7437E" w:rsidP="00E7437E">
      <w:pPr>
        <w:spacing w:line="276" w:lineRule="auto"/>
        <w:rPr>
          <w:b/>
          <w:sz w:val="21"/>
          <w:szCs w:val="21"/>
        </w:rPr>
      </w:pPr>
    </w:p>
    <w:p w:rsidR="00E7437E" w:rsidRPr="00D91160" w:rsidRDefault="00E7437E" w:rsidP="00E7437E">
      <w:pPr>
        <w:spacing w:line="276" w:lineRule="auto"/>
        <w:rPr>
          <w:i/>
          <w:color w:val="FF0000"/>
          <w:sz w:val="16"/>
          <w:szCs w:val="16"/>
        </w:rPr>
      </w:pPr>
    </w:p>
    <w:p w:rsidR="006C6A30" w:rsidRPr="003033CC" w:rsidRDefault="006C6A30" w:rsidP="006C6A30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>
        <w:tab/>
        <w:t>………………………………………………………………………….</w:t>
      </w:r>
    </w:p>
    <w:p w:rsidR="006C6A30" w:rsidRPr="003033CC" w:rsidRDefault="006C6A30" w:rsidP="006C6A30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………………………………………………………………………….</w:t>
      </w:r>
    </w:p>
    <w:p w:rsidR="006C6A30" w:rsidRPr="003033CC" w:rsidRDefault="006C6A30" w:rsidP="006C6A30">
      <w:pPr>
        <w:spacing w:after="40" w:line="480" w:lineRule="auto"/>
      </w:pPr>
      <w:r w:rsidRPr="003033CC">
        <w:t>Osoba/osoby upoważniona/upoważnion</w:t>
      </w:r>
      <w:r>
        <w:t>e  do reprezentacji Wykonawcy</w:t>
      </w:r>
      <w:r w:rsidRPr="003033CC">
        <w:t>:</w:t>
      </w:r>
    </w:p>
    <w:p w:rsidR="006C6A30" w:rsidRPr="0009049B" w:rsidRDefault="006C6A30" w:rsidP="0009049B">
      <w:pPr>
        <w:spacing w:after="40" w:line="480" w:lineRule="auto"/>
      </w:pPr>
      <w:r w:rsidRPr="003033CC">
        <w:t>…………………………………………………………………………………………………</w:t>
      </w:r>
      <w:r>
        <w:t>.</w:t>
      </w:r>
    </w:p>
    <w:p w:rsidR="005D472B" w:rsidRPr="0009049B" w:rsidRDefault="00E7437E" w:rsidP="005D472B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437E">
        <w:rPr>
          <w:rFonts w:ascii="Times New Roman" w:hAnsi="Times New Roman"/>
          <w:sz w:val="24"/>
          <w:szCs w:val="24"/>
        </w:rPr>
        <w:t xml:space="preserve">Na potrzeby </w:t>
      </w:r>
      <w:r w:rsidRPr="005D472B">
        <w:rPr>
          <w:rFonts w:ascii="Times New Roman" w:hAnsi="Times New Roman"/>
          <w:sz w:val="24"/>
          <w:szCs w:val="24"/>
        </w:rPr>
        <w:t>postępowania o udzielenie zamówienia prowadzonego</w:t>
      </w:r>
      <w:r w:rsidRPr="005D472B">
        <w:rPr>
          <w:rFonts w:ascii="Times New Roman" w:hAnsi="Times New Roman"/>
          <w:sz w:val="24"/>
          <w:szCs w:val="24"/>
          <w:lang w:eastAsia="pl-PL"/>
        </w:rPr>
        <w:t xml:space="preserve"> w formie zapytania ofertowego</w:t>
      </w:r>
      <w:r w:rsidRPr="005D472B">
        <w:rPr>
          <w:rFonts w:ascii="Times New Roman" w:hAnsi="Times New Roman"/>
          <w:sz w:val="24"/>
          <w:szCs w:val="24"/>
        </w:rPr>
        <w:t xml:space="preserve"> </w:t>
      </w:r>
      <w:r w:rsidR="005D472B" w:rsidRPr="005D472B">
        <w:rPr>
          <w:rFonts w:ascii="Times New Roman" w:hAnsi="Times New Roman"/>
          <w:sz w:val="24"/>
          <w:szCs w:val="24"/>
        </w:rPr>
        <w:t xml:space="preserve">nr POIS/1/2017 </w:t>
      </w:r>
      <w:r w:rsidRPr="005D472B">
        <w:rPr>
          <w:rFonts w:ascii="Times New Roman" w:hAnsi="Times New Roman"/>
          <w:sz w:val="24"/>
          <w:szCs w:val="24"/>
        </w:rPr>
        <w:t>przez</w:t>
      </w:r>
      <w:r w:rsidRPr="00E7437E">
        <w:rPr>
          <w:rFonts w:ascii="Times New Roman" w:hAnsi="Times New Roman"/>
          <w:sz w:val="24"/>
          <w:szCs w:val="24"/>
        </w:rPr>
        <w:t xml:space="preserve"> Parafię Rzymskokatolicka p.w. </w:t>
      </w:r>
      <w:r w:rsidR="006B0652">
        <w:rPr>
          <w:rFonts w:ascii="Times New Roman" w:hAnsi="Times New Roman"/>
          <w:sz w:val="24"/>
          <w:szCs w:val="24"/>
        </w:rPr>
        <w:t>Świętego Jakuba Apostoła w Toruniu</w:t>
      </w:r>
      <w:r w:rsidRPr="00E7437E">
        <w:rPr>
          <w:rFonts w:ascii="Times New Roman" w:hAnsi="Times New Roman"/>
          <w:sz w:val="24"/>
          <w:szCs w:val="24"/>
        </w:rPr>
        <w:t>, ul. Rynek Nowomiejski 6, 87 - 100 Toruń,</w:t>
      </w:r>
      <w:r w:rsidRPr="00E7437E">
        <w:rPr>
          <w:rFonts w:ascii="Times New Roman" w:hAnsi="Times New Roman"/>
          <w:b/>
          <w:sz w:val="24"/>
          <w:szCs w:val="24"/>
        </w:rPr>
        <w:t xml:space="preserve"> </w:t>
      </w:r>
      <w:r w:rsidRPr="00E7437E">
        <w:rPr>
          <w:rFonts w:ascii="Times New Roman" w:hAnsi="Times New Roman"/>
          <w:sz w:val="24"/>
          <w:szCs w:val="24"/>
        </w:rPr>
        <w:t>na wykonanie prac konserwatorskich i restauratorskich oraz robót budowlanych dla zadania pn. „</w:t>
      </w:r>
      <w:r w:rsidRPr="00E7437E">
        <w:rPr>
          <w:rFonts w:ascii="Times New Roman" w:hAnsi="Times New Roman"/>
          <w:b/>
          <w:sz w:val="24"/>
          <w:szCs w:val="24"/>
        </w:rPr>
        <w:t>Konserwacja zabytkowych elementów wnętrza i wyposażenia oraz prace remontowe otoczenia kościoła p.w. Świętego Jakuba Apostoła w Toruniu</w:t>
      </w:r>
      <w:r w:rsidRPr="00E7437E">
        <w:rPr>
          <w:rFonts w:ascii="Times New Roman" w:hAnsi="Times New Roman"/>
          <w:sz w:val="24"/>
          <w:szCs w:val="24"/>
        </w:rPr>
        <w:t xml:space="preserve">” realizowanego w ramach projektu </w:t>
      </w:r>
      <w:r w:rsidR="00B942A1">
        <w:rPr>
          <w:rFonts w:ascii="Times New Roman" w:hAnsi="Times New Roman"/>
          <w:sz w:val="24"/>
          <w:szCs w:val="24"/>
        </w:rPr>
        <w:t>„</w:t>
      </w:r>
      <w:r w:rsidRPr="00E7437E">
        <w:rPr>
          <w:rFonts w:ascii="Times New Roman" w:hAnsi="Times New Roman"/>
          <w:i/>
          <w:sz w:val="24"/>
          <w:szCs w:val="24"/>
        </w:rPr>
        <w:t>Toruńska Starówka – ochrona i konserwacja dziedzictwa kulturowego UNESCO – etap II</w:t>
      </w:r>
      <w:r w:rsidR="00B942A1">
        <w:rPr>
          <w:rFonts w:ascii="Times New Roman" w:hAnsi="Times New Roman"/>
          <w:sz w:val="24"/>
          <w:szCs w:val="24"/>
        </w:rPr>
        <w:t xml:space="preserve">” </w:t>
      </w:r>
      <w:r w:rsidR="005D472B" w:rsidRPr="005D472B">
        <w:rPr>
          <w:rFonts w:ascii="Times New Roman" w:hAnsi="Times New Roman"/>
          <w:sz w:val="24"/>
          <w:szCs w:val="24"/>
        </w:rPr>
        <w:t>nr POIS.08.01.00-00-1019/16</w:t>
      </w:r>
      <w:r w:rsidR="005D472B">
        <w:t xml:space="preserve"> </w:t>
      </w:r>
      <w:r w:rsidRPr="00E7437E">
        <w:rPr>
          <w:rFonts w:ascii="Times New Roman" w:hAnsi="Times New Roman"/>
          <w:sz w:val="24"/>
          <w:szCs w:val="24"/>
        </w:rPr>
        <w:t>w ramach Programu Operacyjnego Infrastruktura i Środowisko na lata 2014-2020, współfinansowanego z Europejskieg</w:t>
      </w:r>
      <w:r w:rsidR="005D472B">
        <w:rPr>
          <w:rFonts w:ascii="Times New Roman" w:hAnsi="Times New Roman"/>
          <w:sz w:val="24"/>
          <w:szCs w:val="24"/>
        </w:rPr>
        <w:t>o Funduszu Rozwoju Regionalnego</w:t>
      </w:r>
    </w:p>
    <w:p w:rsidR="005D472B" w:rsidRDefault="006C6A30" w:rsidP="005D472B">
      <w:pPr>
        <w:spacing w:line="276" w:lineRule="auto"/>
        <w:jc w:val="center"/>
        <w:rPr>
          <w:b/>
        </w:rPr>
      </w:pPr>
      <w:r w:rsidRPr="00C52A56">
        <w:rPr>
          <w:b/>
        </w:rPr>
        <w:t xml:space="preserve">oświadczam/y, </w:t>
      </w:r>
      <w:r w:rsidR="003C6C7E">
        <w:rPr>
          <w:b/>
        </w:rPr>
        <w:t xml:space="preserve">że </w:t>
      </w:r>
    </w:p>
    <w:p w:rsidR="003C6C7E" w:rsidRPr="0009049B" w:rsidRDefault="003C6C7E" w:rsidP="003C6C7E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9049B">
        <w:rPr>
          <w:rFonts w:ascii="Times New Roman" w:hAnsi="Times New Roman"/>
          <w:sz w:val="24"/>
          <w:szCs w:val="24"/>
        </w:rPr>
        <w:t>dysponuję (dysponujemy) pomieszczeniami (pracownią) przystosowanymi do prowadzenia prac konserwatorskich i restauratorskich o powierzchni  ……………. m</w:t>
      </w:r>
      <w:r w:rsidRPr="0009049B">
        <w:rPr>
          <w:rFonts w:ascii="Times New Roman" w:hAnsi="Times New Roman"/>
          <w:sz w:val="24"/>
          <w:szCs w:val="24"/>
          <w:vertAlign w:val="superscript"/>
        </w:rPr>
        <w:t>2</w:t>
      </w:r>
      <w:r w:rsidRPr="0009049B">
        <w:rPr>
          <w:rFonts w:ascii="Times New Roman" w:hAnsi="Times New Roman"/>
          <w:sz w:val="24"/>
          <w:szCs w:val="24"/>
        </w:rPr>
        <w:t>.</w:t>
      </w:r>
    </w:p>
    <w:p w:rsidR="003C6C7E" w:rsidRPr="0009049B" w:rsidRDefault="003C6C7E" w:rsidP="003C6C7E">
      <w:pPr>
        <w:jc w:val="both"/>
      </w:pPr>
    </w:p>
    <w:p w:rsidR="003C6C7E" w:rsidRPr="0009049B" w:rsidRDefault="003C6C7E" w:rsidP="003C6C7E">
      <w:pPr>
        <w:jc w:val="both"/>
      </w:pPr>
      <w:r w:rsidRPr="0009049B">
        <w:t>Adres pomieszczeń (pracowni): ………………………………………………………………</w:t>
      </w:r>
      <w:r w:rsidR="0009049B" w:rsidRPr="0009049B">
        <w:t>..</w:t>
      </w:r>
      <w:r w:rsidRPr="0009049B">
        <w:t xml:space="preserve"> </w:t>
      </w:r>
    </w:p>
    <w:p w:rsidR="003C6C7E" w:rsidRPr="0009049B" w:rsidRDefault="003C6C7E" w:rsidP="003C6C7E">
      <w:pPr>
        <w:jc w:val="both"/>
      </w:pPr>
    </w:p>
    <w:p w:rsidR="003C6C7E" w:rsidRPr="0009049B" w:rsidRDefault="003C6C7E" w:rsidP="003C6C7E">
      <w:pPr>
        <w:jc w:val="both"/>
      </w:pPr>
      <w:r w:rsidRPr="0009049B">
        <w:t>Podstawa dysponowania pomieszczeniami (pracownią): ………………………………………</w:t>
      </w:r>
    </w:p>
    <w:p w:rsidR="003C6C7E" w:rsidRPr="0009049B" w:rsidRDefault="003C6C7E" w:rsidP="003C6C7E">
      <w:pPr>
        <w:jc w:val="both"/>
      </w:pPr>
    </w:p>
    <w:p w:rsidR="003C6C7E" w:rsidRPr="0009049B" w:rsidRDefault="003C6C7E" w:rsidP="003C6C7E">
      <w:pPr>
        <w:jc w:val="both"/>
      </w:pPr>
      <w:r w:rsidRPr="0009049B">
        <w:t>…………………………………………………………………………………………………...</w:t>
      </w:r>
    </w:p>
    <w:p w:rsidR="003C6C7E" w:rsidRPr="0009049B" w:rsidRDefault="003C6C7E" w:rsidP="003C6C7E">
      <w:pPr>
        <w:jc w:val="both"/>
      </w:pPr>
    </w:p>
    <w:p w:rsidR="0009049B" w:rsidRPr="0009049B" w:rsidRDefault="003C6C7E" w:rsidP="0009049B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9049B">
        <w:rPr>
          <w:rFonts w:ascii="Times New Roman" w:hAnsi="Times New Roman"/>
          <w:sz w:val="24"/>
          <w:szCs w:val="24"/>
        </w:rPr>
        <w:t>Opis</w:t>
      </w:r>
      <w:r w:rsidR="0009049B" w:rsidRPr="0009049B">
        <w:rPr>
          <w:rFonts w:ascii="Times New Roman" w:hAnsi="Times New Roman"/>
          <w:sz w:val="24"/>
          <w:szCs w:val="24"/>
        </w:rPr>
        <w:t xml:space="preserve"> sposobu zabezpieczenia pomieszczeń (pracowni) przed włamaniem:</w:t>
      </w:r>
    </w:p>
    <w:p w:rsidR="0009049B" w:rsidRPr="0009049B" w:rsidRDefault="0009049B" w:rsidP="0009049B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9049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………………………………………………………………………………………………...…</w:t>
      </w:r>
    </w:p>
    <w:p w:rsidR="0009049B" w:rsidRPr="0009049B" w:rsidRDefault="0009049B" w:rsidP="0009049B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049B" w:rsidRPr="0009049B" w:rsidRDefault="0009049B" w:rsidP="0009049B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9049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3C6C7E" w:rsidRPr="0009049B" w:rsidRDefault="003C6C7E" w:rsidP="003C6C7E">
      <w:pPr>
        <w:jc w:val="both"/>
      </w:pPr>
    </w:p>
    <w:p w:rsidR="003C6C7E" w:rsidRDefault="003C6C7E" w:rsidP="003C6C7E">
      <w:pPr>
        <w:autoSpaceDE w:val="0"/>
        <w:autoSpaceDN w:val="0"/>
        <w:adjustRightInd w:val="0"/>
        <w:spacing w:line="276" w:lineRule="auto"/>
        <w:ind w:left="708" w:hanging="708"/>
        <w:rPr>
          <w:i/>
          <w:sz w:val="20"/>
          <w:szCs w:val="20"/>
        </w:rPr>
      </w:pPr>
      <w:r>
        <w:t>…………………………………….</w:t>
      </w:r>
    </w:p>
    <w:p w:rsidR="003C6C7E" w:rsidRPr="00EB0E8B" w:rsidRDefault="003C6C7E" w:rsidP="003C6C7E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  <w:r w:rsidRPr="007C2062">
        <w:rPr>
          <w:i/>
          <w:sz w:val="16"/>
          <w:szCs w:val="16"/>
        </w:rPr>
        <w:tab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431"/>
      </w:tblGrid>
      <w:tr w:rsidR="003C6C7E" w:rsidRPr="00163BDE" w:rsidTr="003742D9">
        <w:trPr>
          <w:trHeight w:val="1925"/>
        </w:trPr>
        <w:tc>
          <w:tcPr>
            <w:tcW w:w="4500" w:type="dxa"/>
            <w:vAlign w:val="bottom"/>
          </w:tcPr>
          <w:p w:rsidR="003C6C7E" w:rsidRPr="00163BDE" w:rsidRDefault="003C6C7E" w:rsidP="00114144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3C6C7E" w:rsidRPr="00163BDE" w:rsidRDefault="003C6C7E" w:rsidP="00114144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431" w:type="dxa"/>
            <w:vAlign w:val="bottom"/>
          </w:tcPr>
          <w:p w:rsidR="003C6C7E" w:rsidRPr="00163BDE" w:rsidRDefault="003C6C7E" w:rsidP="00114144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3C6C7E" w:rsidRPr="00163BDE" w:rsidRDefault="003C6C7E" w:rsidP="00114144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3C6C7E" w:rsidRDefault="003C6C7E" w:rsidP="003C6C7E">
      <w:pPr>
        <w:pStyle w:val="Bezodstpw"/>
        <w:jc w:val="both"/>
        <w:rPr>
          <w:rFonts w:ascii="Times New Roman" w:hAnsi="Times New Roman"/>
          <w:b/>
          <w:i/>
        </w:rPr>
      </w:pPr>
    </w:p>
    <w:p w:rsidR="003C6C7E" w:rsidRPr="003742D9" w:rsidRDefault="003C6C7E" w:rsidP="003C6C7E">
      <w:pPr>
        <w:pStyle w:val="Bezodstpw"/>
        <w:jc w:val="both"/>
        <w:rPr>
          <w:rFonts w:ascii="Times New Roman" w:hAnsi="Times New Roman"/>
          <w:b/>
          <w:sz w:val="20"/>
          <w:szCs w:val="20"/>
        </w:rPr>
      </w:pPr>
      <w:r w:rsidRPr="003742D9">
        <w:rPr>
          <w:rFonts w:ascii="Times New Roman" w:hAnsi="Times New Roman"/>
          <w:b/>
          <w:i/>
          <w:sz w:val="20"/>
          <w:szCs w:val="20"/>
        </w:rPr>
        <w:lastRenderedPageBreak/>
        <w:t>Uwaga:</w:t>
      </w:r>
      <w:r w:rsidRPr="003742D9">
        <w:rPr>
          <w:rFonts w:ascii="Times New Roman" w:hAnsi="Times New Roman"/>
          <w:i/>
          <w:sz w:val="20"/>
          <w:szCs w:val="20"/>
        </w:rPr>
        <w:t xml:space="preserve"> Wykonawca w celu potwierdzenia spełnienia warunku udziału w postępowaniu może polegać na zasobach innych podmiotów, niezależnie od charakteru prawnego łączących go z nimi stosunków prawnych. </w:t>
      </w:r>
      <w:r w:rsidR="008E3B5D">
        <w:rPr>
          <w:rFonts w:ascii="Times New Roman" w:hAnsi="Times New Roman"/>
          <w:i/>
          <w:sz w:val="20"/>
          <w:szCs w:val="20"/>
        </w:rPr>
        <w:br/>
      </w:r>
      <w:r w:rsidRPr="003742D9">
        <w:rPr>
          <w:rFonts w:ascii="Times New Roman" w:hAnsi="Times New Roman"/>
          <w:i/>
          <w:sz w:val="20"/>
          <w:szCs w:val="20"/>
        </w:rPr>
        <w:t xml:space="preserve">W takiej sytuacji Wykonawca zobowiązany jest udowodnić, że realizując zamówienie, będzie dysponował niezbędnymi zasobami tych podmiotów, w szczególności przedstawiając (w formie oryginału) zobowiązanie tych podmiotów do oddania mu do dyspozycji niezbędnych zasobów na potrzeby realizacji zamówienia. </w:t>
      </w:r>
    </w:p>
    <w:p w:rsidR="00E7437E" w:rsidRDefault="00E7437E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/>
    <w:p w:rsidR="00DF6600" w:rsidRDefault="00DF6600" w:rsidP="00180DBB">
      <w:bookmarkStart w:id="0" w:name="_GoBack"/>
      <w:bookmarkEnd w:id="0"/>
    </w:p>
    <w:sectPr w:rsidR="00DF6600" w:rsidSect="006C6A30">
      <w:headerReference w:type="default" r:id="rId9"/>
      <w:footerReference w:type="default" r:id="rId10"/>
      <w:pgSz w:w="11906" w:h="16838"/>
      <w:pgMar w:top="1134" w:right="1417" w:bottom="1417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9E9" w:rsidRDefault="001239E9" w:rsidP="00E727C3">
      <w:r>
        <w:separator/>
      </w:r>
    </w:p>
  </w:endnote>
  <w:endnote w:type="continuationSeparator" w:id="0">
    <w:p w:rsidR="001239E9" w:rsidRDefault="001239E9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80"/>
      <w:docPartObj>
        <w:docPartGallery w:val="Page Numbers (Bottom of Page)"/>
        <w:docPartUnique/>
      </w:docPartObj>
    </w:sdtPr>
    <w:sdtEndPr/>
    <w:sdtContent>
      <w:p w:rsidR="00617717" w:rsidRDefault="001A46ED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2F2B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9E9" w:rsidRDefault="001239E9" w:rsidP="00E727C3">
      <w:r>
        <w:separator/>
      </w:r>
    </w:p>
  </w:footnote>
  <w:footnote w:type="continuationSeparator" w:id="0">
    <w:p w:rsidR="001239E9" w:rsidRDefault="001239E9" w:rsidP="00E72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1B8" w:rsidRPr="009061B8" w:rsidRDefault="009061B8">
    <w:pPr>
      <w:pStyle w:val="Nagwek"/>
    </w:pPr>
    <w:r>
      <w:rPr>
        <w:noProof/>
      </w:rPr>
      <w:drawing>
        <wp:inline distT="0" distB="0" distL="0" distR="0" wp14:anchorId="411A0F1E" wp14:editId="1FC2C5AC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7F6989"/>
    <w:multiLevelType w:val="multilevel"/>
    <w:tmpl w:val="2738F93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2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040EAA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D69F8"/>
    <w:multiLevelType w:val="hybridMultilevel"/>
    <w:tmpl w:val="1E6EBAF4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5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8034C31"/>
    <w:multiLevelType w:val="hybridMultilevel"/>
    <w:tmpl w:val="D9AAF3AE"/>
    <w:lvl w:ilvl="0" w:tplc="E7A89D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>
    <w:nsid w:val="49946731"/>
    <w:multiLevelType w:val="hybridMultilevel"/>
    <w:tmpl w:val="37623828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4259F4"/>
    <w:multiLevelType w:val="hybridMultilevel"/>
    <w:tmpl w:val="42426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665B7B"/>
    <w:multiLevelType w:val="multilevel"/>
    <w:tmpl w:val="6A907FE8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6"/>
      <w:numFmt w:val="upperLetter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867387"/>
    <w:multiLevelType w:val="hybridMultilevel"/>
    <w:tmpl w:val="AB5EBBC2"/>
    <w:lvl w:ilvl="0" w:tplc="04150017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9C16E63"/>
    <w:multiLevelType w:val="hybridMultilevel"/>
    <w:tmpl w:val="7B866542"/>
    <w:lvl w:ilvl="0" w:tplc="7DF22E66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BA115A5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4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25"/>
  </w:num>
  <w:num w:numId="4">
    <w:abstractNumId w:val="16"/>
  </w:num>
  <w:num w:numId="5">
    <w:abstractNumId w:val="27"/>
  </w:num>
  <w:num w:numId="6">
    <w:abstractNumId w:val="8"/>
  </w:num>
  <w:num w:numId="7">
    <w:abstractNumId w:val="12"/>
  </w:num>
  <w:num w:numId="8">
    <w:abstractNumId w:val="30"/>
  </w:num>
  <w:num w:numId="9">
    <w:abstractNumId w:val="3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4"/>
  </w:num>
  <w:num w:numId="16">
    <w:abstractNumId w:val="24"/>
  </w:num>
  <w:num w:numId="17">
    <w:abstractNumId w:val="29"/>
  </w:num>
  <w:num w:numId="18">
    <w:abstractNumId w:val="19"/>
  </w:num>
  <w:num w:numId="19">
    <w:abstractNumId w:val="28"/>
  </w:num>
  <w:num w:numId="20">
    <w:abstractNumId w:val="41"/>
  </w:num>
  <w:num w:numId="21">
    <w:abstractNumId w:val="17"/>
  </w:num>
  <w:num w:numId="22">
    <w:abstractNumId w:val="44"/>
  </w:num>
  <w:num w:numId="23">
    <w:abstractNumId w:val="31"/>
  </w:num>
  <w:num w:numId="24">
    <w:abstractNumId w:val="46"/>
  </w:num>
  <w:num w:numId="25">
    <w:abstractNumId w:val="22"/>
  </w:num>
  <w:num w:numId="26">
    <w:abstractNumId w:val="33"/>
  </w:num>
  <w:num w:numId="27">
    <w:abstractNumId w:val="39"/>
  </w:num>
  <w:num w:numId="28">
    <w:abstractNumId w:val="18"/>
  </w:num>
  <w:num w:numId="29">
    <w:abstractNumId w:val="42"/>
  </w:num>
  <w:num w:numId="30">
    <w:abstractNumId w:val="37"/>
  </w:num>
  <w:num w:numId="31">
    <w:abstractNumId w:val="15"/>
  </w:num>
  <w:num w:numId="32">
    <w:abstractNumId w:val="26"/>
  </w:num>
  <w:num w:numId="33">
    <w:abstractNumId w:val="10"/>
  </w:num>
  <w:num w:numId="34">
    <w:abstractNumId w:val="45"/>
  </w:num>
  <w:num w:numId="35">
    <w:abstractNumId w:val="13"/>
  </w:num>
  <w:num w:numId="36">
    <w:abstractNumId w:val="40"/>
  </w:num>
  <w:num w:numId="37">
    <w:abstractNumId w:val="20"/>
  </w:num>
  <w:num w:numId="38">
    <w:abstractNumId w:val="32"/>
  </w:num>
  <w:num w:numId="39">
    <w:abstractNumId w:val="35"/>
  </w:num>
  <w:num w:numId="40">
    <w:abstractNumId w:val="9"/>
  </w:num>
  <w:num w:numId="41">
    <w:abstractNumId w:val="36"/>
  </w:num>
  <w:num w:numId="42">
    <w:abstractNumId w:val="43"/>
  </w:num>
  <w:num w:numId="43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6ED"/>
    <w:rsid w:val="001A4FF7"/>
    <w:rsid w:val="001B0377"/>
    <w:rsid w:val="001B7792"/>
    <w:rsid w:val="001C3F95"/>
    <w:rsid w:val="001D3EBD"/>
    <w:rsid w:val="001F6B03"/>
    <w:rsid w:val="002007EE"/>
    <w:rsid w:val="0029785B"/>
    <w:rsid w:val="002E2F98"/>
    <w:rsid w:val="002F0746"/>
    <w:rsid w:val="002F2BD4"/>
    <w:rsid w:val="003033CC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90E9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75FDA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5432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270A1"/>
    <w:rsid w:val="00B34B3D"/>
    <w:rsid w:val="00B64E3C"/>
    <w:rsid w:val="00B942A1"/>
    <w:rsid w:val="00B94412"/>
    <w:rsid w:val="00BC515F"/>
    <w:rsid w:val="00BD0B1B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B75B7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A608A"/>
    <w:rsid w:val="00DD31CA"/>
    <w:rsid w:val="00DF6600"/>
    <w:rsid w:val="00E01C86"/>
    <w:rsid w:val="00E113C8"/>
    <w:rsid w:val="00E34DC1"/>
    <w:rsid w:val="00E660D2"/>
    <w:rsid w:val="00E727C3"/>
    <w:rsid w:val="00E7437E"/>
    <w:rsid w:val="00E85F89"/>
    <w:rsid w:val="00E94522"/>
    <w:rsid w:val="00E95274"/>
    <w:rsid w:val="00EA7F9B"/>
    <w:rsid w:val="00EB07A6"/>
    <w:rsid w:val="00EB0E8B"/>
    <w:rsid w:val="00EB2E9C"/>
    <w:rsid w:val="00ED7E4B"/>
    <w:rsid w:val="00F34ADE"/>
    <w:rsid w:val="00F374E1"/>
    <w:rsid w:val="00F45D3C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F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F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28456-CBA8-4730-8E1D-31222EF30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dcterms:created xsi:type="dcterms:W3CDTF">2017-06-02T12:34:00Z</dcterms:created>
  <dcterms:modified xsi:type="dcterms:W3CDTF">2017-06-02T12:34:00Z</dcterms:modified>
</cp:coreProperties>
</file>