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95" w:rsidRPr="009876CE" w:rsidRDefault="001C3F95" w:rsidP="001C3F95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 w:firstRow="1" w:lastRow="0" w:firstColumn="1" w:lastColumn="0" w:noHBand="0" w:noVBand="1"/>
      </w:tblPr>
      <w:tblGrid>
        <w:gridCol w:w="14567"/>
      </w:tblGrid>
      <w:tr w:rsidR="001C3F95" w:rsidRPr="00ED6B1B" w:rsidTr="00D512EF">
        <w:tc>
          <w:tcPr>
            <w:tcW w:w="14567" w:type="dxa"/>
            <w:shd w:val="clear" w:color="auto" w:fill="auto"/>
          </w:tcPr>
          <w:p w:rsidR="001C3F95" w:rsidRPr="0070178F" w:rsidRDefault="001C3F95" w:rsidP="00D512EF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6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1C3F95" w:rsidRPr="0070178F" w:rsidRDefault="001C3F95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 xml:space="preserve"> Nr POIS/1/2017</w:t>
            </w:r>
          </w:p>
        </w:tc>
      </w:tr>
      <w:tr w:rsidR="001C3F95" w:rsidRPr="00ED6B1B" w:rsidTr="006C457B">
        <w:trPr>
          <w:trHeight w:val="375"/>
        </w:trPr>
        <w:tc>
          <w:tcPr>
            <w:tcW w:w="14567" w:type="dxa"/>
            <w:shd w:val="clear" w:color="auto" w:fill="auto"/>
            <w:vAlign w:val="center"/>
          </w:tcPr>
          <w:p w:rsidR="001C3F95" w:rsidRPr="00FB2CCB" w:rsidRDefault="001C3F95" w:rsidP="00D512EF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C3F95" w:rsidRPr="00ED6B1B" w:rsidTr="00D512EF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1C3F95" w:rsidRPr="00FB2CCB" w:rsidRDefault="001C3F95" w:rsidP="001C3F95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WYKAZ OSÓB </w:t>
            </w:r>
          </w:p>
        </w:tc>
      </w:tr>
      <w:tr w:rsidR="006C457B" w:rsidRPr="00ED6B1B" w:rsidTr="00D512EF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6C457B" w:rsidRPr="006C457B" w:rsidRDefault="006C457B" w:rsidP="001C3F95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C457B">
              <w:rPr>
                <w:rFonts w:ascii="Times New Roman" w:hAnsi="Times New Roman"/>
                <w:b/>
                <w:sz w:val="24"/>
                <w:szCs w:val="24"/>
              </w:rPr>
              <w:t>skierowanych przez Wykonawcę do realizacji zamówienia</w:t>
            </w:r>
          </w:p>
        </w:tc>
      </w:tr>
    </w:tbl>
    <w:p w:rsidR="001C3F95" w:rsidRDefault="001C3F95" w:rsidP="001C3F95">
      <w:pPr>
        <w:tabs>
          <w:tab w:val="left" w:pos="2268"/>
        </w:tabs>
        <w:spacing w:line="480" w:lineRule="auto"/>
        <w:jc w:val="both"/>
      </w:pPr>
    </w:p>
    <w:p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………………………………………………………………………………………………………………………………….</w:t>
      </w:r>
    </w:p>
    <w:p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>
        <w:t>……………………………….………………………</w:t>
      </w:r>
    </w:p>
    <w:p w:rsidR="001C3F95" w:rsidRPr="003033CC" w:rsidRDefault="001C3F95" w:rsidP="001C3F95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1C3F95" w:rsidRPr="003033CC" w:rsidRDefault="001C3F95" w:rsidP="001C3F95">
      <w:pPr>
        <w:spacing w:after="40" w:line="480" w:lineRule="auto"/>
      </w:pPr>
      <w:r w:rsidRPr="003033CC">
        <w:t>…………………………………………………………………………………………</w:t>
      </w:r>
      <w:r>
        <w:t>…………………………………………………………</w:t>
      </w:r>
      <w:r w:rsidRPr="003033CC">
        <w:t>………</w:t>
      </w:r>
      <w:r>
        <w:t>.</w:t>
      </w:r>
    </w:p>
    <w:p w:rsidR="00E7437E" w:rsidRPr="00E7437E" w:rsidRDefault="00E7437E" w:rsidP="00E743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E7437E">
        <w:rPr>
          <w:rFonts w:ascii="Times New Roman" w:hAnsi="Times New Roman"/>
          <w:sz w:val="24"/>
          <w:szCs w:val="24"/>
          <w:lang w:eastAsia="pl-PL"/>
        </w:rPr>
        <w:t xml:space="preserve"> w </w:t>
      </w:r>
      <w:r w:rsidRPr="005D472B">
        <w:rPr>
          <w:rFonts w:ascii="Times New Roman" w:hAnsi="Times New Roman"/>
          <w:sz w:val="24"/>
          <w:szCs w:val="24"/>
          <w:lang w:eastAsia="pl-PL"/>
        </w:rPr>
        <w:t>formie zapytania ofertowego</w:t>
      </w:r>
      <w:r w:rsidRPr="005D472B">
        <w:rPr>
          <w:rFonts w:ascii="Times New Roman" w:hAnsi="Times New Roman"/>
          <w:sz w:val="24"/>
          <w:szCs w:val="24"/>
        </w:rPr>
        <w:t xml:space="preserve"> nr </w:t>
      </w:r>
      <w:r w:rsidR="005D472B" w:rsidRPr="005D472B">
        <w:rPr>
          <w:rFonts w:ascii="Times New Roman" w:hAnsi="Times New Roman"/>
          <w:sz w:val="24"/>
          <w:szCs w:val="24"/>
        </w:rPr>
        <w:t>POIS/1/2017</w:t>
      </w:r>
      <w:r w:rsidR="006B0652">
        <w:rPr>
          <w:rFonts w:ascii="Times New Roman" w:hAnsi="Times New Roman"/>
          <w:sz w:val="24"/>
          <w:szCs w:val="24"/>
        </w:rPr>
        <w:t xml:space="preserve"> </w:t>
      </w:r>
      <w:r w:rsidRPr="005D472B">
        <w:rPr>
          <w:rFonts w:ascii="Times New Roman" w:hAnsi="Times New Roman"/>
          <w:sz w:val="24"/>
          <w:szCs w:val="24"/>
        </w:rPr>
        <w:t>przez</w:t>
      </w:r>
      <w:r w:rsidR="004C19EB">
        <w:rPr>
          <w:rFonts w:ascii="Times New Roman" w:hAnsi="Times New Roman"/>
          <w:sz w:val="24"/>
          <w:szCs w:val="24"/>
        </w:rPr>
        <w:t xml:space="preserve"> Parafię Rzymskokatolicką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 xml:space="preserve">na wykonanie prac konserwatorskich </w:t>
      </w:r>
      <w:r w:rsidR="005D472B">
        <w:rPr>
          <w:rFonts w:ascii="Times New Roman" w:hAnsi="Times New Roman"/>
          <w:sz w:val="24"/>
          <w:szCs w:val="24"/>
        </w:rPr>
        <w:br/>
      </w:r>
      <w:r w:rsidRPr="00E7437E">
        <w:rPr>
          <w:rFonts w:ascii="Times New Roman" w:hAnsi="Times New Roman"/>
          <w:sz w:val="24"/>
          <w:szCs w:val="24"/>
        </w:rPr>
        <w:t>i restauratorskich oraz robót budowlanych dla zadania pn. „</w:t>
      </w:r>
      <w:r w:rsidRPr="00E7437E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Pr="00E7437E">
        <w:rPr>
          <w:rFonts w:ascii="Times New Roman" w:hAnsi="Times New Roman"/>
          <w:sz w:val="24"/>
          <w:szCs w:val="24"/>
        </w:rPr>
        <w:t xml:space="preserve">” realizowanego w ramach projektu </w:t>
      </w:r>
      <w:r w:rsidR="00B942A1">
        <w:rPr>
          <w:rFonts w:ascii="Times New Roman" w:hAnsi="Times New Roman"/>
          <w:sz w:val="24"/>
          <w:szCs w:val="24"/>
        </w:rPr>
        <w:t>„</w:t>
      </w:r>
      <w:r w:rsidRPr="00E7437E">
        <w:rPr>
          <w:rFonts w:ascii="Times New Roman" w:hAnsi="Times New Roman"/>
          <w:i/>
          <w:sz w:val="24"/>
          <w:szCs w:val="24"/>
        </w:rPr>
        <w:t xml:space="preserve">Toruńska Starówka – ochrona </w:t>
      </w:r>
      <w:r w:rsidR="005D472B">
        <w:rPr>
          <w:rFonts w:ascii="Times New Roman" w:hAnsi="Times New Roman"/>
          <w:i/>
          <w:sz w:val="24"/>
          <w:szCs w:val="24"/>
        </w:rPr>
        <w:br/>
      </w:r>
      <w:r w:rsidRPr="00E7437E">
        <w:rPr>
          <w:rFonts w:ascii="Times New Roman" w:hAnsi="Times New Roman"/>
          <w:i/>
          <w:sz w:val="24"/>
          <w:szCs w:val="24"/>
        </w:rPr>
        <w:t>i konserwacja dziedzictwa kulturowego UNESCO – etap II</w:t>
      </w:r>
      <w:r w:rsidR="00B942A1">
        <w:rPr>
          <w:rFonts w:ascii="Times New Roman" w:hAnsi="Times New Roman"/>
          <w:sz w:val="24"/>
          <w:szCs w:val="24"/>
        </w:rPr>
        <w:t>”</w:t>
      </w:r>
      <w:r w:rsidRPr="00E7437E">
        <w:rPr>
          <w:rFonts w:ascii="Times New Roman" w:hAnsi="Times New Roman"/>
          <w:sz w:val="24"/>
          <w:szCs w:val="24"/>
        </w:rPr>
        <w:t xml:space="preserve"> </w:t>
      </w:r>
      <w:r w:rsidR="005D472B" w:rsidRPr="005D472B">
        <w:rPr>
          <w:rFonts w:ascii="Times New Roman" w:hAnsi="Times New Roman"/>
          <w:sz w:val="24"/>
          <w:szCs w:val="24"/>
        </w:rPr>
        <w:t>nr POIS.08.01.00-00-1019/16</w:t>
      </w:r>
      <w:r w:rsidR="005D472B">
        <w:t xml:space="preserve"> </w:t>
      </w:r>
      <w:r w:rsidRPr="00E7437E">
        <w:rPr>
          <w:rFonts w:ascii="Times New Roman" w:hAnsi="Times New Roman"/>
          <w:sz w:val="24"/>
          <w:szCs w:val="24"/>
        </w:rPr>
        <w:t xml:space="preserve">w ramach Programu Operacyjnego Infrastruktura </w:t>
      </w:r>
      <w:r w:rsidR="005D472B">
        <w:rPr>
          <w:rFonts w:ascii="Times New Roman" w:hAnsi="Times New Roman"/>
          <w:sz w:val="24"/>
          <w:szCs w:val="24"/>
        </w:rPr>
        <w:br/>
      </w:r>
      <w:r w:rsidRPr="00E7437E">
        <w:rPr>
          <w:rFonts w:ascii="Times New Roman" w:hAnsi="Times New Roman"/>
          <w:sz w:val="24"/>
          <w:szCs w:val="24"/>
        </w:rPr>
        <w:t>i Środowisko na lata 2014-2020, współfinansowanego z Europejskiego Funduszu Rozwoju Regionalnego,</w:t>
      </w:r>
    </w:p>
    <w:p w:rsidR="001C3F95" w:rsidRDefault="001C3F95" w:rsidP="001C3F95">
      <w:pPr>
        <w:spacing w:line="276" w:lineRule="auto"/>
        <w:jc w:val="center"/>
        <w:rPr>
          <w:b/>
        </w:rPr>
      </w:pPr>
    </w:p>
    <w:p w:rsidR="001C3F95" w:rsidRDefault="001C3F95" w:rsidP="001C3F95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77244D" w:rsidRDefault="006C457B" w:rsidP="0077244D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t>dysponuję (dys</w:t>
      </w:r>
      <w:r w:rsidR="00163B13">
        <w:t xml:space="preserve">ponujemy) </w:t>
      </w:r>
      <w:r w:rsidR="0077244D">
        <w:t xml:space="preserve">niżej wymienionymi osobami w zakresie niezbędnym do wykazania spełniania </w:t>
      </w:r>
      <w:r w:rsidR="0077244D" w:rsidRPr="008C64E4">
        <w:t xml:space="preserve">warunku udziału w postępowaniu dot. </w:t>
      </w:r>
      <w:r w:rsidR="0077244D" w:rsidRPr="0077244D">
        <w:t>dysponowania osobami zdolnymi do wykonania zamówienia, tj.:</w:t>
      </w:r>
    </w:p>
    <w:p w:rsidR="006C457B" w:rsidRDefault="006C457B" w:rsidP="006C457B">
      <w:pPr>
        <w:spacing w:line="276" w:lineRule="auto"/>
      </w:pPr>
    </w:p>
    <w:p w:rsidR="0077244D" w:rsidRPr="0077244D" w:rsidRDefault="0077244D" w:rsidP="00C27D30">
      <w:pPr>
        <w:pStyle w:val="Akapitzlist"/>
        <w:numPr>
          <w:ilvl w:val="0"/>
          <w:numId w:val="7"/>
        </w:numPr>
        <w:spacing w:line="276" w:lineRule="auto"/>
        <w:jc w:val="both"/>
        <w:rPr>
          <w:b/>
        </w:rPr>
      </w:pPr>
      <w:r w:rsidRPr="0077244D">
        <w:t>dysponuję (dysponujemy)</w:t>
      </w:r>
    </w:p>
    <w:p w:rsidR="0077244D" w:rsidRPr="0077244D" w:rsidRDefault="0077244D" w:rsidP="00C27D30">
      <w:pPr>
        <w:pStyle w:val="Akapitzlist"/>
        <w:numPr>
          <w:ilvl w:val="0"/>
          <w:numId w:val="8"/>
        </w:numPr>
        <w:spacing w:line="276" w:lineRule="auto"/>
        <w:jc w:val="both"/>
        <w:rPr>
          <w:b/>
        </w:rPr>
      </w:pPr>
      <w:r w:rsidRPr="0077244D">
        <w:lastRenderedPageBreak/>
        <w:t xml:space="preserve">co najmniej jedną osobą przewidzianą do pełnia funkcji kierownika budowy, która </w:t>
      </w:r>
      <w:r w:rsidRPr="0077244D">
        <w:rPr>
          <w:rFonts w:eastAsia="Wingdings"/>
        </w:rPr>
        <w:t xml:space="preserve">posiada uprawnienia </w:t>
      </w:r>
      <w:r w:rsidRPr="0077244D">
        <w:t>do kierowania robotami budowlanymi w specjalno</w:t>
      </w:r>
      <w:r w:rsidRPr="0077244D">
        <w:rPr>
          <w:rFonts w:eastAsia="Wingdings"/>
        </w:rPr>
        <w:t>ś</w:t>
      </w:r>
      <w:r w:rsidRPr="0077244D">
        <w:t xml:space="preserve">ci konstrukcyjno – budowlanej w ograniczonym zakresie oraz kwalifikacje do kierowania robotami budowlanymi przy zabytkach nieruchomych wpisanych do rejestru, określone w art. 37c ustawy z dnia 23 lipca 2003 r. o ochronie zabytków i opiece nad zabytkami (Dz. U. z 2014 r. poz. 1446, z </w:t>
      </w:r>
      <w:proofErr w:type="spellStart"/>
      <w:r w:rsidRPr="0077244D">
        <w:t>późn</w:t>
      </w:r>
      <w:proofErr w:type="spellEnd"/>
      <w:r w:rsidRPr="0077244D">
        <w:t>. zm.)</w:t>
      </w:r>
      <w:r>
        <w:t>,</w:t>
      </w:r>
    </w:p>
    <w:p w:rsidR="0077244D" w:rsidRPr="0077244D" w:rsidRDefault="00E7437E" w:rsidP="00C27D30">
      <w:pPr>
        <w:pStyle w:val="Akapitzlist"/>
        <w:numPr>
          <w:ilvl w:val="0"/>
          <w:numId w:val="8"/>
        </w:numPr>
        <w:spacing w:line="276" w:lineRule="auto"/>
        <w:jc w:val="both"/>
        <w:rPr>
          <w:b/>
        </w:rPr>
      </w:pPr>
      <w:r>
        <w:t xml:space="preserve">co najmniej jedną osobą </w:t>
      </w:r>
      <w:r w:rsidR="0077244D" w:rsidRPr="0077244D">
        <w:t xml:space="preserve">przewidzianą do pełnienia funkcji kierownika robót drogowych, która </w:t>
      </w:r>
      <w:r w:rsidR="0077244D" w:rsidRPr="0077244D">
        <w:rPr>
          <w:rFonts w:eastAsia="Wingdings"/>
        </w:rPr>
        <w:t xml:space="preserve">posiada uprawnienia </w:t>
      </w:r>
      <w:r w:rsidR="0077244D" w:rsidRPr="0077244D">
        <w:t>do kierowania robotami budowlanymi w specjalności inżynieryjnej drogowej w ograniczonym zakresie</w:t>
      </w:r>
    </w:p>
    <w:p w:rsidR="0077244D" w:rsidRDefault="0077244D" w:rsidP="00E7437E">
      <w:pPr>
        <w:spacing w:line="276" w:lineRule="auto"/>
        <w:ind w:left="720"/>
        <w:jc w:val="both"/>
      </w:pPr>
      <w:r w:rsidRPr="0077244D">
        <w:t>- zgodnie z poniższym wykazem:</w:t>
      </w:r>
    </w:p>
    <w:p w:rsidR="003C6C7E" w:rsidRDefault="003C6C7E" w:rsidP="00E7437E">
      <w:pPr>
        <w:spacing w:line="276" w:lineRule="auto"/>
        <w:ind w:left="720"/>
        <w:jc w:val="both"/>
      </w:pPr>
    </w:p>
    <w:tbl>
      <w:tblPr>
        <w:tblW w:w="1360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095"/>
        <w:gridCol w:w="2693"/>
        <w:gridCol w:w="1985"/>
      </w:tblGrid>
      <w:tr w:rsidR="00D512EF" w:rsidRPr="00F01F5B" w:rsidTr="003742D9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D512EF" w:rsidRPr="00D512EF" w:rsidRDefault="00D512EF" w:rsidP="00D512EF">
            <w:pPr>
              <w:jc w:val="center"/>
            </w:pPr>
            <w:r w:rsidRPr="00D512EF">
              <w:rPr>
                <w:sz w:val="22"/>
                <w:szCs w:val="22"/>
              </w:rPr>
              <w:t>L.p.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D512EF" w:rsidRPr="00D512EF" w:rsidRDefault="00D512EF" w:rsidP="00D512EF">
            <w:pPr>
              <w:jc w:val="center"/>
            </w:pPr>
            <w:r w:rsidRPr="00D512EF">
              <w:rPr>
                <w:sz w:val="22"/>
                <w:szCs w:val="22"/>
              </w:rPr>
              <w:t>Imię</w:t>
            </w:r>
            <w:r>
              <w:rPr>
                <w:sz w:val="22"/>
                <w:szCs w:val="22"/>
              </w:rPr>
              <w:t xml:space="preserve"> </w:t>
            </w:r>
            <w:r w:rsidRPr="00D512EF">
              <w:rPr>
                <w:sz w:val="22"/>
                <w:szCs w:val="22"/>
              </w:rPr>
              <w:t>i nazwisko</w:t>
            </w:r>
            <w:r w:rsidRPr="00D512EF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skierowanej do realizacji zamówienia</w:t>
            </w:r>
            <w:r w:rsidRPr="00D512EF">
              <w:rPr>
                <w:rFonts w:eastAsia="ArialMT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:rsidR="00B64E3C" w:rsidRPr="003742D9" w:rsidRDefault="00D512EF" w:rsidP="003742D9">
            <w:pPr>
              <w:jc w:val="center"/>
            </w:pPr>
            <w:r w:rsidRPr="003742D9">
              <w:rPr>
                <w:sz w:val="22"/>
                <w:szCs w:val="22"/>
              </w:rPr>
              <w:t>Kwalifikacje zawodowe/ uprawnienia</w:t>
            </w:r>
            <w:r w:rsidR="003742D9">
              <w:rPr>
                <w:sz w:val="22"/>
                <w:szCs w:val="22"/>
              </w:rPr>
              <w:t xml:space="preserve"> </w:t>
            </w:r>
            <w:r w:rsidRPr="003742D9">
              <w:rPr>
                <w:sz w:val="22"/>
                <w:szCs w:val="22"/>
              </w:rPr>
              <w:t xml:space="preserve">osoby </w:t>
            </w:r>
            <w:r w:rsidR="00B64E3C" w:rsidRPr="003742D9">
              <w:rPr>
                <w:sz w:val="22"/>
                <w:szCs w:val="22"/>
              </w:rPr>
              <w:t xml:space="preserve">wskazanej w kol. 2 </w:t>
            </w:r>
          </w:p>
          <w:p w:rsidR="00D512EF" w:rsidRPr="00D512EF" w:rsidRDefault="00B64E3C" w:rsidP="00D33968">
            <w:pPr>
              <w:jc w:val="center"/>
            </w:pPr>
            <w:r w:rsidRPr="003742D9">
              <w:rPr>
                <w:rFonts w:eastAsia="ArialMT"/>
                <w:bCs/>
                <w:sz w:val="22"/>
                <w:szCs w:val="22"/>
              </w:rPr>
              <w:t>(w tym</w:t>
            </w:r>
            <w:r w:rsidR="00D33968" w:rsidRPr="003742D9">
              <w:rPr>
                <w:rFonts w:eastAsia="ArialMT"/>
                <w:bCs/>
                <w:sz w:val="22"/>
                <w:szCs w:val="22"/>
              </w:rPr>
              <w:t xml:space="preserve"> specjalność, </w:t>
            </w:r>
            <w:r w:rsidRPr="003742D9">
              <w:rPr>
                <w:rFonts w:eastAsia="ArialMT"/>
                <w:bCs/>
                <w:sz w:val="22"/>
                <w:szCs w:val="22"/>
              </w:rPr>
              <w:t xml:space="preserve">zakres </w:t>
            </w:r>
            <w:r w:rsidR="00D33968" w:rsidRPr="003742D9">
              <w:rPr>
                <w:rFonts w:eastAsia="ArialMT"/>
                <w:bCs/>
                <w:sz w:val="22"/>
                <w:szCs w:val="22"/>
              </w:rPr>
              <w:t xml:space="preserve"> i numer </w:t>
            </w:r>
            <w:r w:rsidRPr="003742D9">
              <w:rPr>
                <w:rFonts w:eastAsia="ArialMT"/>
                <w:bCs/>
                <w:sz w:val="22"/>
                <w:szCs w:val="22"/>
              </w:rPr>
              <w:t>uprawnień budowlanych</w:t>
            </w:r>
            <w:r w:rsidR="003742D9" w:rsidRPr="003742D9">
              <w:rPr>
                <w:rFonts w:eastAsia="ArialMT"/>
                <w:bCs/>
                <w:sz w:val="22"/>
                <w:szCs w:val="22"/>
              </w:rPr>
              <w:t xml:space="preserve"> oraz </w:t>
            </w:r>
            <w:r w:rsidR="003742D9">
              <w:rPr>
                <w:rFonts w:eastAsia="ArialMT"/>
                <w:bCs/>
                <w:sz w:val="22"/>
                <w:szCs w:val="22"/>
              </w:rPr>
              <w:t>informacja o kwalifikacjach</w:t>
            </w:r>
            <w:r w:rsidR="003742D9" w:rsidRPr="003742D9">
              <w:rPr>
                <w:rFonts w:eastAsia="ArialMT"/>
                <w:bCs/>
                <w:sz w:val="22"/>
                <w:szCs w:val="22"/>
              </w:rPr>
              <w:t xml:space="preserve"> do kierowania robotami przy zabytkach </w:t>
            </w:r>
            <w:r w:rsidR="003742D9" w:rsidRPr="003742D9">
              <w:rPr>
                <w:sz w:val="22"/>
                <w:szCs w:val="22"/>
              </w:rPr>
              <w:t>nieruchomych wpisanych do rejestru</w:t>
            </w:r>
            <w:r w:rsidRPr="003742D9">
              <w:rPr>
                <w:rFonts w:eastAsia="ArialMT"/>
                <w:bCs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D512EF" w:rsidRPr="00D512EF" w:rsidRDefault="004047DE" w:rsidP="00D512EF">
            <w:pPr>
              <w:jc w:val="center"/>
            </w:pPr>
            <w:r>
              <w:rPr>
                <w:sz w:val="22"/>
                <w:szCs w:val="22"/>
              </w:rPr>
              <w:t>Zakres czynności (funkcje),</w:t>
            </w:r>
            <w:r w:rsidR="00D512EF" w:rsidRPr="00D512EF">
              <w:rPr>
                <w:sz w:val="22"/>
                <w:szCs w:val="22"/>
              </w:rPr>
              <w:t xml:space="preserve"> k</w:t>
            </w:r>
            <w:r w:rsidR="00B64E3C">
              <w:rPr>
                <w:sz w:val="22"/>
                <w:szCs w:val="22"/>
              </w:rPr>
              <w:t>tóre będą wykonywane przez osobę</w:t>
            </w:r>
            <w:r w:rsidR="00D512EF" w:rsidRPr="00D512EF">
              <w:rPr>
                <w:sz w:val="22"/>
                <w:szCs w:val="22"/>
              </w:rPr>
              <w:t xml:space="preserve"> </w:t>
            </w:r>
            <w:r w:rsidR="00B64E3C">
              <w:rPr>
                <w:sz w:val="22"/>
                <w:szCs w:val="22"/>
              </w:rPr>
              <w:t>wskazaną</w:t>
            </w:r>
            <w:r w:rsidR="00D512EF" w:rsidRPr="00D512EF">
              <w:rPr>
                <w:sz w:val="22"/>
                <w:szCs w:val="22"/>
              </w:rPr>
              <w:t xml:space="preserve"> </w:t>
            </w:r>
            <w:r w:rsidR="003742D9">
              <w:rPr>
                <w:sz w:val="22"/>
                <w:szCs w:val="22"/>
              </w:rPr>
              <w:br/>
            </w:r>
            <w:r w:rsidR="00D512EF" w:rsidRPr="00D512EF">
              <w:rPr>
                <w:sz w:val="22"/>
                <w:szCs w:val="22"/>
              </w:rPr>
              <w:t>w kol. 2 w trak</w:t>
            </w:r>
            <w:r>
              <w:rPr>
                <w:sz w:val="22"/>
                <w:szCs w:val="22"/>
              </w:rPr>
              <w:t>cie</w:t>
            </w:r>
            <w:r w:rsidR="00D512EF" w:rsidRPr="00D512EF">
              <w:rPr>
                <w:sz w:val="22"/>
                <w:szCs w:val="22"/>
              </w:rPr>
              <w:t xml:space="preserve"> realizacji zamówienia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512EF" w:rsidRPr="00D512EF" w:rsidRDefault="00D512EF" w:rsidP="00D512EF">
            <w:pPr>
              <w:jc w:val="center"/>
            </w:pPr>
            <w:r w:rsidRPr="00D512EF">
              <w:rPr>
                <w:sz w:val="22"/>
                <w:szCs w:val="22"/>
              </w:rPr>
              <w:t xml:space="preserve">Informacja </w:t>
            </w:r>
            <w:r w:rsidR="003742D9">
              <w:rPr>
                <w:sz w:val="22"/>
                <w:szCs w:val="22"/>
              </w:rPr>
              <w:br/>
            </w:r>
            <w:r w:rsidRPr="00D512EF">
              <w:rPr>
                <w:sz w:val="22"/>
                <w:szCs w:val="22"/>
              </w:rPr>
              <w:t>o podstawie</w:t>
            </w:r>
            <w:r w:rsidR="00B64E3C">
              <w:rPr>
                <w:sz w:val="22"/>
                <w:szCs w:val="22"/>
              </w:rPr>
              <w:t xml:space="preserve"> do dysponowania osobą wskazaną</w:t>
            </w:r>
            <w:r w:rsidRPr="00D512EF">
              <w:rPr>
                <w:sz w:val="22"/>
                <w:szCs w:val="22"/>
              </w:rPr>
              <w:t xml:space="preserve"> w kol. 2 </w:t>
            </w:r>
          </w:p>
        </w:tc>
      </w:tr>
      <w:tr w:rsidR="00D512EF" w:rsidRPr="00603EC3" w:rsidTr="003742D9">
        <w:tc>
          <w:tcPr>
            <w:tcW w:w="567" w:type="dxa"/>
            <w:vAlign w:val="center"/>
          </w:tcPr>
          <w:p w:rsidR="00D512EF" w:rsidRPr="00603EC3" w:rsidRDefault="00D512EF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268" w:type="dxa"/>
            <w:vAlign w:val="center"/>
          </w:tcPr>
          <w:p w:rsidR="00D512EF" w:rsidRPr="00603EC3" w:rsidRDefault="00D512EF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095" w:type="dxa"/>
            <w:vAlign w:val="center"/>
          </w:tcPr>
          <w:p w:rsidR="00D512EF" w:rsidRPr="00603EC3" w:rsidRDefault="00D512EF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693" w:type="dxa"/>
            <w:vAlign w:val="center"/>
          </w:tcPr>
          <w:p w:rsidR="00D512EF" w:rsidRPr="00603EC3" w:rsidRDefault="00D512EF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D512EF" w:rsidRPr="00603EC3" w:rsidRDefault="00D512EF" w:rsidP="00D512EF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D512EF" w:rsidTr="003742D9">
        <w:tc>
          <w:tcPr>
            <w:tcW w:w="567" w:type="dxa"/>
            <w:vAlign w:val="center"/>
          </w:tcPr>
          <w:p w:rsidR="00D512EF" w:rsidRPr="00D512EF" w:rsidRDefault="00D512EF" w:rsidP="00D512EF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D512EF" w:rsidRPr="00D512EF" w:rsidRDefault="00D512EF" w:rsidP="00D512EF"/>
          <w:p w:rsidR="00D512EF" w:rsidRPr="00D512EF" w:rsidRDefault="00D512EF" w:rsidP="00D512EF"/>
          <w:p w:rsidR="00D512EF" w:rsidRPr="00D512EF" w:rsidRDefault="00D512EF" w:rsidP="00D512EF"/>
          <w:p w:rsidR="00D512EF" w:rsidRPr="00D512EF" w:rsidRDefault="00D512EF" w:rsidP="00D512EF"/>
        </w:tc>
        <w:tc>
          <w:tcPr>
            <w:tcW w:w="6095" w:type="dxa"/>
          </w:tcPr>
          <w:p w:rsidR="00D512EF" w:rsidRPr="00D512EF" w:rsidRDefault="00D512EF" w:rsidP="00D512EF"/>
        </w:tc>
        <w:tc>
          <w:tcPr>
            <w:tcW w:w="2693" w:type="dxa"/>
          </w:tcPr>
          <w:p w:rsidR="00D512EF" w:rsidRPr="00D512EF" w:rsidRDefault="00D512EF" w:rsidP="00D512EF"/>
        </w:tc>
        <w:tc>
          <w:tcPr>
            <w:tcW w:w="1985" w:type="dxa"/>
          </w:tcPr>
          <w:p w:rsidR="00D512EF" w:rsidRPr="00D512EF" w:rsidRDefault="00D512EF" w:rsidP="00D512EF"/>
        </w:tc>
      </w:tr>
      <w:tr w:rsidR="00D512EF" w:rsidTr="003742D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512EF" w:rsidRPr="00D512EF" w:rsidRDefault="00D512EF" w:rsidP="00D512EF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12EF" w:rsidRPr="00D512EF" w:rsidRDefault="00D512EF" w:rsidP="00D512EF"/>
          <w:p w:rsidR="00D512EF" w:rsidRPr="00D512EF" w:rsidRDefault="00D512EF" w:rsidP="00D512EF"/>
          <w:p w:rsidR="00D512EF" w:rsidRPr="00D512EF" w:rsidRDefault="00D512EF" w:rsidP="00D512EF"/>
          <w:p w:rsidR="00D512EF" w:rsidRPr="00D512EF" w:rsidRDefault="00D512EF" w:rsidP="00D512EF"/>
        </w:tc>
        <w:tc>
          <w:tcPr>
            <w:tcW w:w="6095" w:type="dxa"/>
            <w:tcBorders>
              <w:bottom w:val="single" w:sz="4" w:space="0" w:color="auto"/>
            </w:tcBorders>
          </w:tcPr>
          <w:p w:rsidR="00D512EF" w:rsidRPr="00D512EF" w:rsidRDefault="00D512EF" w:rsidP="00D512EF"/>
        </w:tc>
        <w:tc>
          <w:tcPr>
            <w:tcW w:w="2693" w:type="dxa"/>
            <w:tcBorders>
              <w:bottom w:val="single" w:sz="4" w:space="0" w:color="auto"/>
            </w:tcBorders>
          </w:tcPr>
          <w:p w:rsidR="00D512EF" w:rsidRPr="00D512EF" w:rsidRDefault="00D512EF" w:rsidP="00D512EF"/>
        </w:tc>
        <w:tc>
          <w:tcPr>
            <w:tcW w:w="1985" w:type="dxa"/>
            <w:tcBorders>
              <w:bottom w:val="single" w:sz="4" w:space="0" w:color="auto"/>
            </w:tcBorders>
          </w:tcPr>
          <w:p w:rsidR="00D512EF" w:rsidRPr="00D512EF" w:rsidRDefault="00D512EF" w:rsidP="00D512EF"/>
        </w:tc>
      </w:tr>
      <w:tr w:rsidR="00D512EF" w:rsidTr="003742D9">
        <w:tc>
          <w:tcPr>
            <w:tcW w:w="567" w:type="dxa"/>
            <w:vAlign w:val="center"/>
          </w:tcPr>
          <w:p w:rsidR="00D512EF" w:rsidRPr="00D512EF" w:rsidRDefault="00D512EF" w:rsidP="00D512EF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:rsidR="00D512EF" w:rsidRPr="00D512EF" w:rsidRDefault="00D512EF" w:rsidP="00D512EF"/>
          <w:p w:rsidR="00D512EF" w:rsidRPr="00D512EF" w:rsidRDefault="00D512EF" w:rsidP="00D512EF"/>
          <w:p w:rsidR="00D512EF" w:rsidRPr="00D512EF" w:rsidRDefault="00D512EF" w:rsidP="00D512EF"/>
          <w:p w:rsidR="00D512EF" w:rsidRPr="00D512EF" w:rsidRDefault="00D512EF" w:rsidP="00D512EF"/>
        </w:tc>
        <w:tc>
          <w:tcPr>
            <w:tcW w:w="6095" w:type="dxa"/>
          </w:tcPr>
          <w:p w:rsidR="00D512EF" w:rsidRPr="00D512EF" w:rsidRDefault="00D512EF" w:rsidP="00D512EF"/>
        </w:tc>
        <w:tc>
          <w:tcPr>
            <w:tcW w:w="2693" w:type="dxa"/>
          </w:tcPr>
          <w:p w:rsidR="00D512EF" w:rsidRPr="00D512EF" w:rsidRDefault="00D512EF" w:rsidP="00D512EF"/>
        </w:tc>
        <w:tc>
          <w:tcPr>
            <w:tcW w:w="1985" w:type="dxa"/>
          </w:tcPr>
          <w:p w:rsidR="00D512EF" w:rsidRPr="00D512EF" w:rsidRDefault="00D512EF" w:rsidP="00D512EF"/>
        </w:tc>
      </w:tr>
    </w:tbl>
    <w:p w:rsidR="00E7437E" w:rsidRPr="0077244D" w:rsidRDefault="00E7437E" w:rsidP="004047DE">
      <w:pPr>
        <w:spacing w:line="276" w:lineRule="auto"/>
        <w:rPr>
          <w:b/>
        </w:rPr>
      </w:pPr>
    </w:p>
    <w:p w:rsidR="00B64E3C" w:rsidRPr="006C6A30" w:rsidRDefault="0077244D" w:rsidP="00B64E3C">
      <w:pPr>
        <w:pStyle w:val="Bezodstpw"/>
        <w:spacing w:line="276" w:lineRule="auto"/>
        <w:ind w:left="705" w:hanging="279"/>
        <w:jc w:val="both"/>
        <w:rPr>
          <w:rFonts w:ascii="Times New Roman" w:hAnsi="Times New Roman"/>
          <w:sz w:val="24"/>
          <w:szCs w:val="24"/>
        </w:rPr>
      </w:pPr>
      <w:r w:rsidRPr="006C6A30">
        <w:rPr>
          <w:rFonts w:ascii="Times New Roman" w:hAnsi="Times New Roman"/>
          <w:sz w:val="24"/>
          <w:szCs w:val="24"/>
        </w:rPr>
        <w:t>2)</w:t>
      </w:r>
      <w:r w:rsidRPr="006C6A30">
        <w:rPr>
          <w:rFonts w:ascii="Times New Roman" w:hAnsi="Times New Roman"/>
          <w:sz w:val="24"/>
          <w:szCs w:val="24"/>
        </w:rPr>
        <w:tab/>
      </w:r>
      <w:r w:rsidR="00B64E3C" w:rsidRPr="006C6A30">
        <w:rPr>
          <w:rFonts w:ascii="Times New Roman" w:hAnsi="Times New Roman"/>
          <w:sz w:val="24"/>
          <w:szCs w:val="24"/>
        </w:rPr>
        <w:t>dysponuję (dysponujemy) co najmniej jedną osobą przewidzianą do kierowania pracami konserwatorskimi i restauratorskim stanowiącymi przedmiot zamówienia, która spełnia łącznie następujące warunki:</w:t>
      </w:r>
    </w:p>
    <w:p w:rsidR="00B64E3C" w:rsidRPr="00630504" w:rsidRDefault="00603EC3" w:rsidP="00630504">
      <w:pPr>
        <w:pStyle w:val="Bezodstpw"/>
        <w:spacing w:line="276" w:lineRule="auto"/>
        <w:ind w:left="1418" w:hanging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</w:r>
      <w:r w:rsidR="00B64E3C" w:rsidRPr="006C6A30">
        <w:rPr>
          <w:rFonts w:ascii="Times New Roman" w:hAnsi="Times New Roman"/>
          <w:sz w:val="24"/>
          <w:szCs w:val="24"/>
        </w:rPr>
        <w:t>posiada kwalifikacje, o których mowa w art. 37a ustawy o ochronie zabytków i opiece nad zabytkami - zgodnie z poniższym wykazem</w:t>
      </w:r>
      <w:r w:rsidR="00B64E3C" w:rsidRPr="00630504">
        <w:rPr>
          <w:rFonts w:ascii="Times New Roman" w:hAnsi="Times New Roman"/>
          <w:sz w:val="24"/>
          <w:szCs w:val="24"/>
        </w:rPr>
        <w:t>:</w:t>
      </w:r>
    </w:p>
    <w:tbl>
      <w:tblPr>
        <w:tblW w:w="1360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4536"/>
        <w:gridCol w:w="3118"/>
        <w:gridCol w:w="2694"/>
      </w:tblGrid>
      <w:tr w:rsidR="00B64E3C" w:rsidRPr="00D512EF" w:rsidTr="003742D9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64E3C" w:rsidRPr="00D512EF" w:rsidRDefault="00B64E3C" w:rsidP="00E7437E">
            <w:pPr>
              <w:jc w:val="center"/>
            </w:pPr>
            <w:r w:rsidRPr="00D512EF">
              <w:rPr>
                <w:sz w:val="22"/>
                <w:szCs w:val="22"/>
              </w:rPr>
              <w:lastRenderedPageBreak/>
              <w:t>L.p.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B64E3C" w:rsidRPr="00D512EF" w:rsidRDefault="00F515B3" w:rsidP="00E7437E">
            <w:pPr>
              <w:jc w:val="center"/>
            </w:pPr>
            <w:r w:rsidRPr="00F515B3">
              <w:rPr>
                <w:sz w:val="22"/>
                <w:szCs w:val="22"/>
              </w:rPr>
              <w:t>Imię i nazwisko</w:t>
            </w:r>
            <w:r w:rsidRPr="00F515B3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</w:t>
            </w:r>
            <w:r w:rsidRPr="00F515B3">
              <w:rPr>
                <w:sz w:val="22"/>
                <w:szCs w:val="22"/>
              </w:rPr>
              <w:t xml:space="preserve">przewidzianej do kierowania pracami konserwatorskimi </w:t>
            </w:r>
            <w:r w:rsidRPr="00F515B3">
              <w:rPr>
                <w:sz w:val="22"/>
                <w:szCs w:val="22"/>
              </w:rPr>
              <w:br/>
              <w:t>i restauratorskim</w:t>
            </w:r>
            <w:r>
              <w:rPr>
                <w:sz w:val="22"/>
                <w:szCs w:val="22"/>
              </w:rPr>
              <w:t>,</w:t>
            </w:r>
            <w:r w:rsidRPr="00F515B3">
              <w:rPr>
                <w:sz w:val="22"/>
                <w:szCs w:val="22"/>
              </w:rPr>
              <w:t xml:space="preserve"> stanowiącymi przedmiot zamówienia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B64E3C" w:rsidRPr="00D512EF" w:rsidRDefault="00B64E3C" w:rsidP="00B64E3C">
            <w:pPr>
              <w:jc w:val="center"/>
            </w:pPr>
            <w:r>
              <w:rPr>
                <w:sz w:val="22"/>
                <w:szCs w:val="22"/>
              </w:rPr>
              <w:t xml:space="preserve">Kwalifikacje zawodowe i wykształcenie </w:t>
            </w:r>
            <w:r w:rsidR="00F515B3">
              <w:rPr>
                <w:sz w:val="22"/>
                <w:szCs w:val="22"/>
              </w:rPr>
              <w:t xml:space="preserve">osoby wskazanej w kol. 2 </w:t>
            </w:r>
          </w:p>
          <w:p w:rsidR="00B64E3C" w:rsidRPr="00D512EF" w:rsidRDefault="00B64E3C" w:rsidP="00E7437E">
            <w:pPr>
              <w:jc w:val="center"/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B64E3C" w:rsidRPr="00D512EF" w:rsidRDefault="00F515B3" w:rsidP="00E7437E">
            <w:pPr>
              <w:jc w:val="center"/>
            </w:pPr>
            <w:r>
              <w:rPr>
                <w:sz w:val="22"/>
                <w:szCs w:val="22"/>
              </w:rPr>
              <w:t xml:space="preserve">Zakres czynności, </w:t>
            </w:r>
            <w:r w:rsidR="00B64E3C" w:rsidRPr="00D512EF">
              <w:rPr>
                <w:sz w:val="22"/>
                <w:szCs w:val="22"/>
              </w:rPr>
              <w:t>k</w:t>
            </w:r>
            <w:r w:rsidR="00B64E3C">
              <w:rPr>
                <w:sz w:val="22"/>
                <w:szCs w:val="22"/>
              </w:rPr>
              <w:t>tóre będą wykonywane przez osobę</w:t>
            </w:r>
            <w:r w:rsidR="00B64E3C" w:rsidRPr="00D512EF">
              <w:rPr>
                <w:sz w:val="22"/>
                <w:szCs w:val="22"/>
              </w:rPr>
              <w:t xml:space="preserve"> </w:t>
            </w:r>
            <w:r w:rsidR="00B64E3C">
              <w:rPr>
                <w:sz w:val="22"/>
                <w:szCs w:val="22"/>
              </w:rPr>
              <w:t>wskazaną</w:t>
            </w:r>
            <w:r w:rsidR="00B64E3C" w:rsidRPr="00D512EF">
              <w:rPr>
                <w:sz w:val="22"/>
                <w:szCs w:val="22"/>
              </w:rPr>
              <w:t xml:space="preserve"> w kol. 2 w trakcie  realizacji zamówienia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B64E3C" w:rsidRPr="00D512EF" w:rsidRDefault="00B64E3C" w:rsidP="00E7437E">
            <w:pPr>
              <w:jc w:val="center"/>
            </w:pPr>
            <w:r w:rsidRPr="00D512EF">
              <w:rPr>
                <w:sz w:val="22"/>
                <w:szCs w:val="22"/>
              </w:rPr>
              <w:t>Informacja o podstawie</w:t>
            </w:r>
            <w:r>
              <w:rPr>
                <w:sz w:val="22"/>
                <w:szCs w:val="22"/>
              </w:rPr>
              <w:t xml:space="preserve"> do dysponowania osobą wskazaną</w:t>
            </w:r>
            <w:r w:rsidRPr="00D512EF">
              <w:rPr>
                <w:sz w:val="22"/>
                <w:szCs w:val="22"/>
              </w:rPr>
              <w:t xml:space="preserve"> w kol. 2 </w:t>
            </w:r>
          </w:p>
        </w:tc>
      </w:tr>
      <w:tr w:rsidR="00B64E3C" w:rsidRPr="00603EC3" w:rsidTr="003742D9">
        <w:tc>
          <w:tcPr>
            <w:tcW w:w="567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693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4536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118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694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B64E3C" w:rsidRPr="00D512EF" w:rsidTr="003742D9">
        <w:tc>
          <w:tcPr>
            <w:tcW w:w="567" w:type="dxa"/>
            <w:vAlign w:val="center"/>
          </w:tcPr>
          <w:p w:rsidR="00B64E3C" w:rsidRPr="00D512EF" w:rsidRDefault="00B64E3C" w:rsidP="00E7437E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:rsidR="00B64E3C" w:rsidRPr="00D512EF" w:rsidRDefault="00B64E3C" w:rsidP="00E7437E"/>
          <w:p w:rsidR="00B64E3C" w:rsidRPr="00D512EF" w:rsidRDefault="00B64E3C" w:rsidP="00E7437E"/>
          <w:p w:rsidR="00B64E3C" w:rsidRPr="00D512EF" w:rsidRDefault="00B64E3C" w:rsidP="00E7437E"/>
        </w:tc>
        <w:tc>
          <w:tcPr>
            <w:tcW w:w="4536" w:type="dxa"/>
          </w:tcPr>
          <w:p w:rsidR="00B64E3C" w:rsidRPr="00D512EF" w:rsidRDefault="00B64E3C" w:rsidP="00E7437E"/>
        </w:tc>
        <w:tc>
          <w:tcPr>
            <w:tcW w:w="3118" w:type="dxa"/>
          </w:tcPr>
          <w:p w:rsidR="00B64E3C" w:rsidRPr="00D512EF" w:rsidRDefault="00B64E3C" w:rsidP="00E7437E"/>
        </w:tc>
        <w:tc>
          <w:tcPr>
            <w:tcW w:w="2694" w:type="dxa"/>
          </w:tcPr>
          <w:p w:rsidR="00B64E3C" w:rsidRPr="00D512EF" w:rsidRDefault="00B64E3C" w:rsidP="00E7437E"/>
        </w:tc>
      </w:tr>
      <w:tr w:rsidR="00B64E3C" w:rsidRPr="00D512EF" w:rsidTr="003742D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4E3C" w:rsidRPr="00D512EF" w:rsidRDefault="00B64E3C" w:rsidP="00E7437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64E3C" w:rsidRPr="00D512EF" w:rsidRDefault="00B64E3C" w:rsidP="00E7437E"/>
          <w:p w:rsidR="00B64E3C" w:rsidRPr="00D512EF" w:rsidRDefault="00B64E3C" w:rsidP="00E7437E"/>
          <w:p w:rsidR="00B64E3C" w:rsidRPr="00D512EF" w:rsidRDefault="00B64E3C" w:rsidP="00E7437E"/>
        </w:tc>
        <w:tc>
          <w:tcPr>
            <w:tcW w:w="4536" w:type="dxa"/>
            <w:tcBorders>
              <w:bottom w:val="single" w:sz="4" w:space="0" w:color="auto"/>
            </w:tcBorders>
          </w:tcPr>
          <w:p w:rsidR="00B64E3C" w:rsidRPr="00D512EF" w:rsidRDefault="00B64E3C" w:rsidP="00E7437E"/>
        </w:tc>
        <w:tc>
          <w:tcPr>
            <w:tcW w:w="3118" w:type="dxa"/>
            <w:tcBorders>
              <w:bottom w:val="single" w:sz="4" w:space="0" w:color="auto"/>
            </w:tcBorders>
          </w:tcPr>
          <w:p w:rsidR="00B64E3C" w:rsidRPr="00D512EF" w:rsidRDefault="00B64E3C" w:rsidP="00E7437E"/>
        </w:tc>
        <w:tc>
          <w:tcPr>
            <w:tcW w:w="2694" w:type="dxa"/>
            <w:tcBorders>
              <w:bottom w:val="single" w:sz="4" w:space="0" w:color="auto"/>
            </w:tcBorders>
          </w:tcPr>
          <w:p w:rsidR="00B64E3C" w:rsidRPr="00D512EF" w:rsidRDefault="00B64E3C" w:rsidP="00E7437E"/>
        </w:tc>
      </w:tr>
    </w:tbl>
    <w:p w:rsidR="00B64E3C" w:rsidRPr="00D15F92" w:rsidRDefault="00B64E3C" w:rsidP="00B64E3C">
      <w:pPr>
        <w:pStyle w:val="Bezodstpw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64E3C" w:rsidRPr="004047DE" w:rsidRDefault="00603EC3" w:rsidP="004047DE">
      <w:pPr>
        <w:pStyle w:val="Bezodstpw"/>
        <w:spacing w:line="276" w:lineRule="auto"/>
        <w:ind w:left="1418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03EC3">
        <w:rPr>
          <w:rFonts w:ascii="Times New Roman" w:hAnsi="Times New Roman"/>
          <w:sz w:val="24"/>
          <w:szCs w:val="24"/>
        </w:rPr>
        <w:t>b)</w:t>
      </w:r>
      <w:r w:rsidRPr="00603EC3">
        <w:rPr>
          <w:rFonts w:ascii="Times New Roman" w:hAnsi="Times New Roman"/>
          <w:sz w:val="24"/>
          <w:szCs w:val="24"/>
        </w:rPr>
        <w:tab/>
      </w:r>
      <w:r w:rsidR="00B64E3C" w:rsidRPr="00603EC3">
        <w:rPr>
          <w:rFonts w:ascii="Times New Roman" w:hAnsi="Times New Roman"/>
          <w:sz w:val="24"/>
          <w:szCs w:val="24"/>
        </w:rPr>
        <w:t>posiada minimum 5-letnie doświadczenie zawodowym w kierowaniu pracami konserwatorskimi lub restauratorskim, prowadzonymi</w:t>
      </w:r>
      <w:r w:rsidR="00B64E3C" w:rsidRPr="00630504">
        <w:rPr>
          <w:rFonts w:ascii="Times New Roman" w:hAnsi="Times New Roman"/>
          <w:sz w:val="24"/>
          <w:szCs w:val="24"/>
        </w:rPr>
        <w:t xml:space="preserve"> przy zabytkach wpisanych do rejestru zabytków, nabyte w okresie ostatnich 10 lat przed upływem terminu składania ofert, w tym doświadczenie w kierowaniu przynajmniej jednej pracy konserwatorskiej lub restauratorskiej o wartości nie mniejszej niż 2 mln zł brutto (słownie złotych: dwa miliony) – zgodnie z poniższym wykazem:</w:t>
      </w:r>
    </w:p>
    <w:tbl>
      <w:tblPr>
        <w:tblW w:w="1360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4252"/>
        <w:gridCol w:w="4111"/>
        <w:gridCol w:w="1985"/>
      </w:tblGrid>
      <w:tr w:rsidR="00B64E3C" w:rsidRPr="00D512EF" w:rsidTr="003742D9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64E3C" w:rsidRPr="00D512EF" w:rsidRDefault="00B64E3C" w:rsidP="00E7437E">
            <w:pPr>
              <w:jc w:val="center"/>
            </w:pPr>
            <w:r w:rsidRPr="00D512EF">
              <w:rPr>
                <w:sz w:val="22"/>
                <w:szCs w:val="22"/>
              </w:rPr>
              <w:t>L.p.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B64E3C" w:rsidRPr="00F515B3" w:rsidRDefault="00B64E3C" w:rsidP="00F515B3">
            <w:pPr>
              <w:jc w:val="center"/>
            </w:pPr>
            <w:r w:rsidRPr="00F515B3">
              <w:rPr>
                <w:sz w:val="22"/>
                <w:szCs w:val="22"/>
              </w:rPr>
              <w:t>Imię i nazwisko</w:t>
            </w:r>
            <w:r w:rsidRPr="00F515B3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</w:t>
            </w:r>
            <w:r w:rsidR="00F515B3" w:rsidRPr="00F515B3">
              <w:rPr>
                <w:sz w:val="22"/>
                <w:szCs w:val="22"/>
              </w:rPr>
              <w:t xml:space="preserve">przewidzianej do kierowania pracami konserwatorskimi </w:t>
            </w:r>
            <w:r w:rsidR="00F515B3" w:rsidRPr="00F515B3">
              <w:rPr>
                <w:sz w:val="22"/>
                <w:szCs w:val="22"/>
              </w:rPr>
              <w:br/>
              <w:t>i restauratorskim</w:t>
            </w:r>
            <w:r w:rsidR="00F515B3">
              <w:rPr>
                <w:sz w:val="22"/>
                <w:szCs w:val="22"/>
              </w:rPr>
              <w:t>,</w:t>
            </w:r>
            <w:r w:rsidR="00F515B3" w:rsidRPr="00F515B3">
              <w:rPr>
                <w:sz w:val="22"/>
                <w:szCs w:val="22"/>
              </w:rPr>
              <w:t xml:space="preserve"> stanowiącymi przedmiot zamówienia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:rsidR="00B64E3C" w:rsidRPr="004047DE" w:rsidRDefault="00F515B3" w:rsidP="004047DE">
            <w:pPr>
              <w:jc w:val="center"/>
            </w:pPr>
            <w:r w:rsidRPr="004047DE">
              <w:rPr>
                <w:sz w:val="22"/>
                <w:szCs w:val="22"/>
              </w:rPr>
              <w:t>Wykaz zrealizowanych</w:t>
            </w:r>
            <w:r w:rsidR="004047DE" w:rsidRPr="004047DE">
              <w:rPr>
                <w:sz w:val="22"/>
                <w:szCs w:val="22"/>
              </w:rPr>
              <w:t xml:space="preserve"> zamówień</w:t>
            </w:r>
            <w:r w:rsidRPr="004047DE">
              <w:rPr>
                <w:sz w:val="22"/>
                <w:szCs w:val="22"/>
              </w:rPr>
              <w:t xml:space="preserve">, w których osoba wskazana w kol. 2, kierowała pracami konserwatorskimi lub restauratorskim </w:t>
            </w:r>
            <w:r w:rsidR="004047DE" w:rsidRPr="004047DE">
              <w:rPr>
                <w:sz w:val="22"/>
                <w:szCs w:val="22"/>
              </w:rPr>
              <w:t>prowadzonymi przy zabytkach wpisanych do rejestru zabytków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4047DE" w:rsidRPr="004047DE" w:rsidRDefault="00F515B3" w:rsidP="00F515B3">
            <w:pPr>
              <w:jc w:val="center"/>
            </w:pPr>
            <w:r w:rsidRPr="004047DE">
              <w:rPr>
                <w:sz w:val="22"/>
                <w:szCs w:val="22"/>
              </w:rPr>
              <w:t xml:space="preserve">Termin, w którym osoba wskazana </w:t>
            </w:r>
            <w:r w:rsidR="004047DE">
              <w:rPr>
                <w:sz w:val="22"/>
                <w:szCs w:val="22"/>
              </w:rPr>
              <w:br/>
            </w:r>
            <w:r w:rsidRPr="004047DE">
              <w:rPr>
                <w:sz w:val="22"/>
                <w:szCs w:val="22"/>
              </w:rPr>
              <w:t>w kol. 2 kierowała pracami konserwatorskimi lub restauratorskim przy realizacji zamówie</w:t>
            </w:r>
            <w:r w:rsidR="004047DE" w:rsidRPr="004047DE">
              <w:rPr>
                <w:sz w:val="22"/>
                <w:szCs w:val="22"/>
              </w:rPr>
              <w:t>nia</w:t>
            </w:r>
            <w:r w:rsidRPr="004047DE">
              <w:rPr>
                <w:sz w:val="22"/>
                <w:szCs w:val="22"/>
              </w:rPr>
              <w:t xml:space="preserve"> </w:t>
            </w:r>
            <w:r w:rsidR="004047DE" w:rsidRPr="004047DE">
              <w:rPr>
                <w:sz w:val="22"/>
                <w:szCs w:val="22"/>
              </w:rPr>
              <w:t>wymiennego</w:t>
            </w:r>
            <w:r w:rsidRPr="004047DE">
              <w:rPr>
                <w:sz w:val="22"/>
                <w:szCs w:val="22"/>
              </w:rPr>
              <w:t xml:space="preserve"> w kol. 3</w:t>
            </w:r>
          </w:p>
          <w:p w:rsidR="00B64E3C" w:rsidRPr="00D512EF" w:rsidRDefault="004047DE" w:rsidP="00F515B3">
            <w:pPr>
              <w:jc w:val="center"/>
            </w:pPr>
            <w:r w:rsidRPr="004047DE">
              <w:rPr>
                <w:sz w:val="22"/>
                <w:szCs w:val="22"/>
              </w:rPr>
              <w:t>(od - do w formule DD-MM-RRRRR)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B64E3C" w:rsidRDefault="00F515B3" w:rsidP="00E7437E">
            <w:pPr>
              <w:jc w:val="center"/>
            </w:pPr>
            <w:r>
              <w:rPr>
                <w:sz w:val="22"/>
                <w:szCs w:val="22"/>
              </w:rPr>
              <w:t>Wartość brutto zamówie</w:t>
            </w:r>
            <w:r w:rsidR="004047DE">
              <w:rPr>
                <w:sz w:val="22"/>
                <w:szCs w:val="22"/>
              </w:rPr>
              <w:t xml:space="preserve">nia </w:t>
            </w:r>
            <w:r>
              <w:rPr>
                <w:sz w:val="22"/>
                <w:szCs w:val="22"/>
              </w:rPr>
              <w:t>wymienio</w:t>
            </w:r>
            <w:r w:rsidR="004047DE">
              <w:rPr>
                <w:sz w:val="22"/>
                <w:szCs w:val="22"/>
              </w:rPr>
              <w:t>nego</w:t>
            </w:r>
            <w:r>
              <w:rPr>
                <w:sz w:val="22"/>
                <w:szCs w:val="22"/>
              </w:rPr>
              <w:t xml:space="preserve"> </w:t>
            </w:r>
            <w:r w:rsidR="003742D9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kol. 3</w:t>
            </w:r>
          </w:p>
          <w:p w:rsidR="00F515B3" w:rsidRPr="00D512EF" w:rsidRDefault="00F515B3" w:rsidP="00E7437E">
            <w:pPr>
              <w:jc w:val="center"/>
            </w:pPr>
            <w:r>
              <w:rPr>
                <w:sz w:val="22"/>
                <w:szCs w:val="22"/>
              </w:rPr>
              <w:t xml:space="preserve">(zł) </w:t>
            </w:r>
          </w:p>
        </w:tc>
      </w:tr>
      <w:tr w:rsidR="00B64E3C" w:rsidRPr="00603EC3" w:rsidTr="003742D9">
        <w:tc>
          <w:tcPr>
            <w:tcW w:w="567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693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4252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111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B64E3C" w:rsidRPr="00603EC3" w:rsidRDefault="00B64E3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F515B3" w:rsidRPr="00D512EF" w:rsidTr="003742D9">
        <w:tc>
          <w:tcPr>
            <w:tcW w:w="567" w:type="dxa"/>
            <w:vAlign w:val="center"/>
          </w:tcPr>
          <w:p w:rsidR="00F515B3" w:rsidRPr="00D512EF" w:rsidRDefault="00F515B3" w:rsidP="00E7437E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693" w:type="dxa"/>
            <w:vMerge w:val="restart"/>
          </w:tcPr>
          <w:p w:rsidR="00F515B3" w:rsidRPr="00D512EF" w:rsidRDefault="00F515B3" w:rsidP="00E7437E"/>
        </w:tc>
        <w:tc>
          <w:tcPr>
            <w:tcW w:w="4252" w:type="dxa"/>
          </w:tcPr>
          <w:p w:rsidR="00F515B3" w:rsidRDefault="00F515B3" w:rsidP="00E7437E"/>
          <w:p w:rsidR="00F515B3" w:rsidRPr="00D512EF" w:rsidRDefault="00F515B3" w:rsidP="00E7437E"/>
        </w:tc>
        <w:tc>
          <w:tcPr>
            <w:tcW w:w="4111" w:type="dxa"/>
          </w:tcPr>
          <w:p w:rsidR="00F515B3" w:rsidRPr="00D512EF" w:rsidRDefault="00F515B3" w:rsidP="00E7437E"/>
        </w:tc>
        <w:tc>
          <w:tcPr>
            <w:tcW w:w="1985" w:type="dxa"/>
          </w:tcPr>
          <w:p w:rsidR="00F515B3" w:rsidRPr="00D512EF" w:rsidRDefault="00F515B3" w:rsidP="00E7437E"/>
        </w:tc>
      </w:tr>
      <w:tr w:rsidR="00F515B3" w:rsidRPr="00D512EF" w:rsidTr="003742D9">
        <w:tc>
          <w:tcPr>
            <w:tcW w:w="567" w:type="dxa"/>
            <w:vAlign w:val="center"/>
          </w:tcPr>
          <w:p w:rsidR="00F515B3" w:rsidRPr="00D512EF" w:rsidRDefault="00F515B3" w:rsidP="00E7437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  <w:vMerge/>
          </w:tcPr>
          <w:p w:rsidR="00F515B3" w:rsidRPr="00D512EF" w:rsidRDefault="00F515B3" w:rsidP="00E7437E"/>
        </w:tc>
        <w:tc>
          <w:tcPr>
            <w:tcW w:w="4252" w:type="dxa"/>
          </w:tcPr>
          <w:p w:rsidR="00F515B3" w:rsidRDefault="00F515B3" w:rsidP="00E7437E"/>
          <w:p w:rsidR="00F515B3" w:rsidRPr="00D512EF" w:rsidRDefault="00F515B3" w:rsidP="00E7437E"/>
        </w:tc>
        <w:tc>
          <w:tcPr>
            <w:tcW w:w="4111" w:type="dxa"/>
          </w:tcPr>
          <w:p w:rsidR="00F515B3" w:rsidRPr="00D512EF" w:rsidRDefault="00F515B3" w:rsidP="00E7437E"/>
        </w:tc>
        <w:tc>
          <w:tcPr>
            <w:tcW w:w="1985" w:type="dxa"/>
          </w:tcPr>
          <w:p w:rsidR="00F515B3" w:rsidRPr="00D512EF" w:rsidRDefault="00F515B3" w:rsidP="00E7437E"/>
        </w:tc>
      </w:tr>
      <w:tr w:rsidR="00F515B3" w:rsidRPr="00D512EF" w:rsidTr="003742D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515B3" w:rsidRDefault="00F515B3" w:rsidP="00E7437E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F515B3" w:rsidRPr="00D512EF" w:rsidRDefault="00F515B3" w:rsidP="00E7437E"/>
        </w:tc>
        <w:tc>
          <w:tcPr>
            <w:tcW w:w="4252" w:type="dxa"/>
            <w:tcBorders>
              <w:bottom w:val="single" w:sz="4" w:space="0" w:color="auto"/>
            </w:tcBorders>
          </w:tcPr>
          <w:p w:rsidR="00F515B3" w:rsidRDefault="00F515B3" w:rsidP="00E7437E"/>
          <w:p w:rsidR="00F515B3" w:rsidRPr="00D512EF" w:rsidRDefault="00F515B3" w:rsidP="00E7437E"/>
        </w:tc>
        <w:tc>
          <w:tcPr>
            <w:tcW w:w="4111" w:type="dxa"/>
            <w:tcBorders>
              <w:bottom w:val="single" w:sz="4" w:space="0" w:color="auto"/>
            </w:tcBorders>
          </w:tcPr>
          <w:p w:rsidR="00F515B3" w:rsidRPr="00D512EF" w:rsidRDefault="00F515B3" w:rsidP="00E7437E"/>
        </w:tc>
        <w:tc>
          <w:tcPr>
            <w:tcW w:w="1985" w:type="dxa"/>
            <w:tcBorders>
              <w:bottom w:val="single" w:sz="4" w:space="0" w:color="auto"/>
            </w:tcBorders>
          </w:tcPr>
          <w:p w:rsidR="00F515B3" w:rsidRPr="00D512EF" w:rsidRDefault="00F515B3" w:rsidP="00E7437E"/>
        </w:tc>
      </w:tr>
    </w:tbl>
    <w:p w:rsidR="004047DE" w:rsidRPr="004047DE" w:rsidRDefault="004047DE" w:rsidP="004047DE">
      <w:pPr>
        <w:pStyle w:val="Akapitzlist"/>
        <w:jc w:val="both"/>
      </w:pPr>
      <w:r w:rsidRPr="004047DE">
        <w:t xml:space="preserve">Do </w:t>
      </w:r>
      <w:r w:rsidR="00630504">
        <w:t xml:space="preserve">powyższego </w:t>
      </w:r>
      <w:r w:rsidRPr="004047DE">
        <w:t xml:space="preserve">wykazu dołączam(y) dowody potwierdzające, że wskazana osoba posiada </w:t>
      </w:r>
      <w:r w:rsidR="00E7437E">
        <w:t>doświadczenie w kierowaniu pracami konserwatorskimi lub restauratorskimi</w:t>
      </w:r>
      <w:r w:rsidR="00630504">
        <w:t>.</w:t>
      </w:r>
    </w:p>
    <w:p w:rsidR="00B64E3C" w:rsidRPr="0077244D" w:rsidRDefault="00B64E3C" w:rsidP="00B64E3C">
      <w:pPr>
        <w:pStyle w:val="Akapitzlist"/>
        <w:spacing w:line="276" w:lineRule="auto"/>
        <w:ind w:left="720"/>
        <w:jc w:val="both"/>
        <w:rPr>
          <w:b/>
        </w:rPr>
      </w:pPr>
    </w:p>
    <w:p w:rsidR="0077244D" w:rsidRPr="003C6C7E" w:rsidRDefault="006C6A30" w:rsidP="00C27D3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5F4EF"/>
        </w:rPr>
      </w:pPr>
      <w:r w:rsidRPr="00603EC3">
        <w:rPr>
          <w:rFonts w:ascii="Times New Roman" w:hAnsi="Times New Roman"/>
          <w:sz w:val="24"/>
          <w:szCs w:val="24"/>
        </w:rPr>
        <w:t xml:space="preserve">dysponuję (dysponujemy) co </w:t>
      </w:r>
      <w:r w:rsidR="000812BB" w:rsidRPr="00603EC3">
        <w:rPr>
          <w:rFonts w:ascii="Times New Roman" w:hAnsi="Times New Roman"/>
          <w:sz w:val="24"/>
          <w:szCs w:val="24"/>
        </w:rPr>
        <w:t>najmniej</w:t>
      </w:r>
      <w:r w:rsidRPr="00603EC3">
        <w:rPr>
          <w:rFonts w:ascii="Times New Roman" w:hAnsi="Times New Roman"/>
          <w:sz w:val="24"/>
          <w:szCs w:val="24"/>
        </w:rPr>
        <w:t xml:space="preserve"> czteroma osobami przewidzianymi do wykonywania prac konserwatorskich i restauratorskich przy zabytkach objętych przedmiotem zamówienia</w:t>
      </w:r>
      <w:r w:rsidR="005D472B">
        <w:rPr>
          <w:rFonts w:ascii="Times New Roman" w:hAnsi="Times New Roman"/>
          <w:sz w:val="24"/>
          <w:szCs w:val="24"/>
        </w:rPr>
        <w:t xml:space="preserve">, posiadającymi tytuł magistra </w:t>
      </w:r>
      <w:r w:rsidRPr="00603EC3">
        <w:rPr>
          <w:rFonts w:ascii="Times New Roman" w:hAnsi="Times New Roman"/>
          <w:sz w:val="24"/>
          <w:szCs w:val="24"/>
        </w:rPr>
        <w:t xml:space="preserve">w zakresie </w:t>
      </w:r>
      <w:r w:rsidRPr="00603EC3">
        <w:rPr>
          <w:rFonts w:ascii="Times New Roman" w:hAnsi="Times New Roman"/>
          <w:b/>
          <w:sz w:val="24"/>
          <w:szCs w:val="24"/>
        </w:rPr>
        <w:t xml:space="preserve">konserwacji malarstwa i rzeźby polichromowanej </w:t>
      </w:r>
      <w:r w:rsidRPr="00603EC3">
        <w:rPr>
          <w:rFonts w:ascii="Times New Roman" w:hAnsi="Times New Roman"/>
          <w:sz w:val="24"/>
          <w:szCs w:val="24"/>
        </w:rPr>
        <w:t xml:space="preserve">oraz przynajmniej 2-letnie doświadczenie w konserwacji malarstwa i rzeźby polichromowanej (licząc od dnia uzyskania uprawnień, </w:t>
      </w:r>
      <w:r w:rsidR="005D472B">
        <w:rPr>
          <w:rFonts w:ascii="Times New Roman" w:hAnsi="Times New Roman"/>
          <w:sz w:val="24"/>
          <w:szCs w:val="24"/>
        </w:rPr>
        <w:br/>
      </w:r>
      <w:r w:rsidRPr="00603EC3">
        <w:rPr>
          <w:rFonts w:ascii="Times New Roman" w:hAnsi="Times New Roman"/>
          <w:sz w:val="24"/>
          <w:szCs w:val="24"/>
        </w:rPr>
        <w:t>o których mowa w art. 37a ustawy o ochronie zabytków i opiece nad zabytkami) – zgodnie z poniższym wykazem:</w:t>
      </w:r>
    </w:p>
    <w:p w:rsidR="003C6C7E" w:rsidRPr="00603EC3" w:rsidRDefault="003C6C7E" w:rsidP="003C6C7E">
      <w:pPr>
        <w:pStyle w:val="Bezodstpw"/>
        <w:spacing w:line="276" w:lineRule="auto"/>
        <w:ind w:left="720"/>
        <w:jc w:val="both"/>
        <w:rPr>
          <w:rFonts w:ascii="Times New Roman" w:hAnsi="Times New Roman"/>
          <w:sz w:val="24"/>
          <w:szCs w:val="24"/>
          <w:shd w:val="clear" w:color="auto" w:fill="F5F4EF"/>
        </w:rPr>
      </w:pPr>
    </w:p>
    <w:tbl>
      <w:tblPr>
        <w:tblW w:w="1360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2693"/>
        <w:gridCol w:w="2693"/>
        <w:gridCol w:w="2835"/>
        <w:gridCol w:w="2127"/>
      </w:tblGrid>
      <w:tr w:rsidR="00EB2E9C" w:rsidRPr="00603EC3" w:rsidTr="00603EC3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EB2E9C" w:rsidRPr="00603EC3" w:rsidRDefault="00EB2E9C" w:rsidP="00E7437E">
            <w:pPr>
              <w:jc w:val="center"/>
            </w:pPr>
            <w:r w:rsidRPr="00603EC3">
              <w:rPr>
                <w:sz w:val="22"/>
                <w:szCs w:val="22"/>
              </w:rPr>
              <w:t>L.p.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B2E9C" w:rsidRPr="00603EC3" w:rsidRDefault="00EB2E9C" w:rsidP="00E7437E">
            <w:pPr>
              <w:jc w:val="center"/>
            </w:pPr>
            <w:r w:rsidRPr="00603EC3">
              <w:rPr>
                <w:sz w:val="22"/>
                <w:szCs w:val="22"/>
              </w:rPr>
              <w:t>Imię i nazwisko</w:t>
            </w:r>
            <w:r w:rsidRPr="00603EC3">
              <w:rPr>
                <w:rFonts w:eastAsia="ArialMT"/>
                <w:bCs/>
                <w:sz w:val="22"/>
                <w:szCs w:val="22"/>
              </w:rPr>
              <w:t xml:space="preserve"> osoby skierowanej do realizacji zamówienia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B2E9C" w:rsidRPr="00603EC3" w:rsidRDefault="00EB2E9C" w:rsidP="00D33968">
            <w:pPr>
              <w:jc w:val="center"/>
            </w:pPr>
            <w:r w:rsidRPr="00603EC3">
              <w:rPr>
                <w:sz w:val="22"/>
                <w:szCs w:val="22"/>
              </w:rPr>
              <w:t xml:space="preserve">Kwalifikacje zawodowe </w:t>
            </w:r>
            <w:r w:rsidRPr="00603EC3">
              <w:rPr>
                <w:sz w:val="22"/>
                <w:szCs w:val="22"/>
              </w:rPr>
              <w:br/>
              <w:t xml:space="preserve">i wykształcenie osoby wskazanej w kol. 2 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EB2E9C" w:rsidRPr="00603EC3" w:rsidRDefault="00EB2E9C" w:rsidP="00EB2E9C">
            <w:pPr>
              <w:jc w:val="center"/>
            </w:pPr>
            <w:r w:rsidRPr="00603EC3">
              <w:rPr>
                <w:sz w:val="22"/>
                <w:szCs w:val="22"/>
              </w:rPr>
              <w:t xml:space="preserve">Doświadczenie osoby wskazanej w kol. 2 </w:t>
            </w:r>
          </w:p>
          <w:p w:rsidR="00EB2E9C" w:rsidRPr="00603EC3" w:rsidRDefault="00EB2E9C" w:rsidP="00EB2E9C">
            <w:pPr>
              <w:jc w:val="center"/>
            </w:pPr>
            <w:r w:rsidRPr="00603EC3">
              <w:rPr>
                <w:sz w:val="22"/>
                <w:szCs w:val="22"/>
              </w:rPr>
              <w:t xml:space="preserve">w konserwacji malarstwa </w:t>
            </w:r>
            <w:r w:rsidR="00603EC3" w:rsidRPr="00603EC3">
              <w:rPr>
                <w:sz w:val="22"/>
                <w:szCs w:val="22"/>
              </w:rPr>
              <w:br/>
            </w:r>
            <w:r w:rsidRPr="00603EC3">
              <w:rPr>
                <w:sz w:val="22"/>
                <w:szCs w:val="22"/>
              </w:rPr>
              <w:t>i rzeźby polichromowanej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B2E9C" w:rsidRPr="00603EC3" w:rsidRDefault="00EB2E9C" w:rsidP="00EB2E9C">
            <w:pPr>
              <w:jc w:val="center"/>
            </w:pPr>
            <w:r w:rsidRPr="00603EC3">
              <w:rPr>
                <w:sz w:val="22"/>
                <w:szCs w:val="22"/>
              </w:rPr>
              <w:t>Zakres czynności, które będą wykonywane przez osobę wskazaną w kol. 2 w trakcie realizacji zamówienia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B2E9C" w:rsidRPr="00603EC3" w:rsidRDefault="00EB2E9C" w:rsidP="00E7437E">
            <w:pPr>
              <w:jc w:val="center"/>
            </w:pPr>
            <w:r w:rsidRPr="00603EC3">
              <w:rPr>
                <w:sz w:val="22"/>
                <w:szCs w:val="22"/>
              </w:rPr>
              <w:t xml:space="preserve">Informacja </w:t>
            </w:r>
            <w:r w:rsidR="00603EC3" w:rsidRPr="00603EC3">
              <w:rPr>
                <w:sz w:val="22"/>
                <w:szCs w:val="22"/>
              </w:rPr>
              <w:br/>
            </w:r>
            <w:r w:rsidRPr="00603EC3">
              <w:rPr>
                <w:sz w:val="22"/>
                <w:szCs w:val="22"/>
              </w:rPr>
              <w:t xml:space="preserve">o podstawie do dysponowania osobą wskazaną w kol. 2 </w:t>
            </w:r>
          </w:p>
        </w:tc>
      </w:tr>
      <w:tr w:rsidR="00EB2E9C" w:rsidRPr="00603EC3" w:rsidTr="00603EC3">
        <w:tc>
          <w:tcPr>
            <w:tcW w:w="567" w:type="dxa"/>
            <w:vAlign w:val="center"/>
          </w:tcPr>
          <w:p w:rsidR="00EB2E9C" w:rsidRPr="00603EC3" w:rsidRDefault="00EB2E9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693" w:type="dxa"/>
            <w:vAlign w:val="center"/>
          </w:tcPr>
          <w:p w:rsidR="00EB2E9C" w:rsidRPr="00603EC3" w:rsidRDefault="00EB2E9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vAlign w:val="center"/>
          </w:tcPr>
          <w:p w:rsidR="00EB2E9C" w:rsidRPr="00603EC3" w:rsidRDefault="00EB2E9C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EB2E9C" w:rsidRPr="00603EC3" w:rsidRDefault="00603EC3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:rsidR="00EB2E9C" w:rsidRPr="00603EC3" w:rsidRDefault="00603EC3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center"/>
          </w:tcPr>
          <w:p w:rsidR="00EB2E9C" w:rsidRPr="00603EC3" w:rsidRDefault="00603EC3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6</w:t>
            </w:r>
          </w:p>
        </w:tc>
      </w:tr>
      <w:tr w:rsidR="00EB2E9C" w:rsidRPr="00D512EF" w:rsidTr="00603EC3">
        <w:tc>
          <w:tcPr>
            <w:tcW w:w="567" w:type="dxa"/>
            <w:vAlign w:val="center"/>
          </w:tcPr>
          <w:p w:rsidR="00EB2E9C" w:rsidRPr="00D512EF" w:rsidRDefault="00EB2E9C" w:rsidP="00E7437E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:rsidR="00EB2E9C" w:rsidRPr="00D512EF" w:rsidRDefault="00EB2E9C" w:rsidP="00E7437E"/>
          <w:p w:rsidR="00EB2E9C" w:rsidRPr="00D512EF" w:rsidRDefault="00EB2E9C" w:rsidP="00E7437E"/>
          <w:p w:rsidR="00EB2E9C" w:rsidRPr="00D512EF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835" w:type="dxa"/>
          </w:tcPr>
          <w:p w:rsidR="00EB2E9C" w:rsidRPr="00D512EF" w:rsidRDefault="00EB2E9C" w:rsidP="00E7437E"/>
        </w:tc>
        <w:tc>
          <w:tcPr>
            <w:tcW w:w="2127" w:type="dxa"/>
          </w:tcPr>
          <w:p w:rsidR="00EB2E9C" w:rsidRPr="00D512EF" w:rsidRDefault="00EB2E9C" w:rsidP="00E7437E"/>
        </w:tc>
      </w:tr>
      <w:tr w:rsidR="00EB2E9C" w:rsidRPr="00D512EF" w:rsidTr="00603EC3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B2E9C" w:rsidRPr="00D512EF" w:rsidRDefault="00EB2E9C" w:rsidP="00E7437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B2E9C" w:rsidRPr="00D512EF" w:rsidRDefault="00EB2E9C" w:rsidP="00E7437E"/>
          <w:p w:rsidR="00EB2E9C" w:rsidRPr="00D512EF" w:rsidRDefault="00EB2E9C" w:rsidP="00E7437E"/>
          <w:p w:rsidR="00EB2E9C" w:rsidRPr="00D512EF" w:rsidRDefault="00EB2E9C" w:rsidP="00E7437E"/>
        </w:tc>
        <w:tc>
          <w:tcPr>
            <w:tcW w:w="2693" w:type="dxa"/>
            <w:tcBorders>
              <w:bottom w:val="single" w:sz="4" w:space="0" w:color="auto"/>
            </w:tcBorders>
          </w:tcPr>
          <w:p w:rsidR="00EB2E9C" w:rsidRPr="00D512EF" w:rsidRDefault="00EB2E9C" w:rsidP="00E7437E"/>
        </w:tc>
        <w:tc>
          <w:tcPr>
            <w:tcW w:w="2693" w:type="dxa"/>
            <w:tcBorders>
              <w:bottom w:val="single" w:sz="4" w:space="0" w:color="auto"/>
            </w:tcBorders>
          </w:tcPr>
          <w:p w:rsidR="00EB2E9C" w:rsidRPr="00D512EF" w:rsidRDefault="00EB2E9C" w:rsidP="00E7437E"/>
        </w:tc>
        <w:tc>
          <w:tcPr>
            <w:tcW w:w="2835" w:type="dxa"/>
            <w:tcBorders>
              <w:bottom w:val="single" w:sz="4" w:space="0" w:color="auto"/>
            </w:tcBorders>
          </w:tcPr>
          <w:p w:rsidR="00EB2E9C" w:rsidRPr="00D512EF" w:rsidRDefault="00EB2E9C" w:rsidP="00E7437E"/>
        </w:tc>
        <w:tc>
          <w:tcPr>
            <w:tcW w:w="2127" w:type="dxa"/>
            <w:tcBorders>
              <w:bottom w:val="single" w:sz="4" w:space="0" w:color="auto"/>
            </w:tcBorders>
          </w:tcPr>
          <w:p w:rsidR="00EB2E9C" w:rsidRPr="00D512EF" w:rsidRDefault="00EB2E9C" w:rsidP="00E7437E"/>
        </w:tc>
      </w:tr>
      <w:tr w:rsidR="00EB2E9C" w:rsidRPr="00D512EF" w:rsidTr="00603EC3">
        <w:tc>
          <w:tcPr>
            <w:tcW w:w="567" w:type="dxa"/>
            <w:vAlign w:val="center"/>
          </w:tcPr>
          <w:p w:rsidR="00EB2E9C" w:rsidRPr="00D512EF" w:rsidRDefault="00EB2E9C" w:rsidP="00E7437E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693" w:type="dxa"/>
          </w:tcPr>
          <w:p w:rsidR="00EB2E9C" w:rsidRPr="00D512EF" w:rsidRDefault="00EB2E9C" w:rsidP="00E7437E"/>
          <w:p w:rsidR="00EB2E9C" w:rsidRPr="00D512EF" w:rsidRDefault="00EB2E9C" w:rsidP="00E7437E"/>
          <w:p w:rsidR="00EB2E9C" w:rsidRPr="00D512EF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835" w:type="dxa"/>
          </w:tcPr>
          <w:p w:rsidR="00EB2E9C" w:rsidRPr="00D512EF" w:rsidRDefault="00EB2E9C" w:rsidP="00E7437E"/>
        </w:tc>
        <w:tc>
          <w:tcPr>
            <w:tcW w:w="2127" w:type="dxa"/>
          </w:tcPr>
          <w:p w:rsidR="00EB2E9C" w:rsidRPr="00D512EF" w:rsidRDefault="00EB2E9C" w:rsidP="00E7437E"/>
        </w:tc>
      </w:tr>
      <w:tr w:rsidR="00EB2E9C" w:rsidRPr="00D512EF" w:rsidTr="00603EC3">
        <w:tc>
          <w:tcPr>
            <w:tcW w:w="567" w:type="dxa"/>
            <w:vAlign w:val="center"/>
          </w:tcPr>
          <w:p w:rsidR="00EB2E9C" w:rsidRDefault="00EB2E9C" w:rsidP="00E7437E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693" w:type="dxa"/>
          </w:tcPr>
          <w:p w:rsidR="00EB2E9C" w:rsidRDefault="00EB2E9C" w:rsidP="00E7437E"/>
          <w:p w:rsidR="00EB2E9C" w:rsidRDefault="00EB2E9C" w:rsidP="00E7437E"/>
          <w:p w:rsidR="00EB2E9C" w:rsidRPr="00D512EF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835" w:type="dxa"/>
          </w:tcPr>
          <w:p w:rsidR="00EB2E9C" w:rsidRPr="00D512EF" w:rsidRDefault="00EB2E9C" w:rsidP="00E7437E"/>
        </w:tc>
        <w:tc>
          <w:tcPr>
            <w:tcW w:w="2127" w:type="dxa"/>
          </w:tcPr>
          <w:p w:rsidR="00EB2E9C" w:rsidRPr="00D512EF" w:rsidRDefault="00EB2E9C" w:rsidP="00E7437E"/>
        </w:tc>
      </w:tr>
      <w:tr w:rsidR="00EB2E9C" w:rsidRPr="00D512EF" w:rsidTr="00603EC3">
        <w:tc>
          <w:tcPr>
            <w:tcW w:w="567" w:type="dxa"/>
            <w:vAlign w:val="center"/>
          </w:tcPr>
          <w:p w:rsidR="00EB2E9C" w:rsidRDefault="00EB2E9C" w:rsidP="00E7437E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693" w:type="dxa"/>
          </w:tcPr>
          <w:p w:rsidR="00EB2E9C" w:rsidRDefault="00EB2E9C" w:rsidP="00E7437E"/>
          <w:p w:rsidR="00EB2E9C" w:rsidRDefault="00EB2E9C" w:rsidP="00E7437E"/>
          <w:p w:rsidR="00EB2E9C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693" w:type="dxa"/>
          </w:tcPr>
          <w:p w:rsidR="00EB2E9C" w:rsidRPr="00D512EF" w:rsidRDefault="00EB2E9C" w:rsidP="00E7437E"/>
        </w:tc>
        <w:tc>
          <w:tcPr>
            <w:tcW w:w="2835" w:type="dxa"/>
          </w:tcPr>
          <w:p w:rsidR="00EB2E9C" w:rsidRPr="00D512EF" w:rsidRDefault="00EB2E9C" w:rsidP="00E7437E"/>
        </w:tc>
        <w:tc>
          <w:tcPr>
            <w:tcW w:w="2127" w:type="dxa"/>
          </w:tcPr>
          <w:p w:rsidR="00EB2E9C" w:rsidRPr="00D512EF" w:rsidRDefault="00EB2E9C" w:rsidP="00E7437E"/>
        </w:tc>
      </w:tr>
    </w:tbl>
    <w:p w:rsidR="0077244D" w:rsidRPr="00603EC3" w:rsidRDefault="0077244D" w:rsidP="0077244D">
      <w:pPr>
        <w:pStyle w:val="Bezodstpw"/>
        <w:spacing w:line="276" w:lineRule="auto"/>
        <w:jc w:val="both"/>
      </w:pPr>
    </w:p>
    <w:p w:rsidR="006C6A30" w:rsidRPr="00603EC3" w:rsidRDefault="006C6A30" w:rsidP="00C27D3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5F4EF"/>
        </w:rPr>
      </w:pPr>
      <w:r w:rsidRPr="00603EC3">
        <w:rPr>
          <w:rFonts w:ascii="Times New Roman" w:hAnsi="Times New Roman"/>
          <w:sz w:val="24"/>
          <w:szCs w:val="24"/>
        </w:rPr>
        <w:t xml:space="preserve">dysponuję (dysponujemy) co </w:t>
      </w:r>
      <w:r w:rsidR="000812BB" w:rsidRPr="00603EC3">
        <w:rPr>
          <w:rFonts w:ascii="Times New Roman" w:hAnsi="Times New Roman"/>
          <w:sz w:val="24"/>
          <w:szCs w:val="24"/>
        </w:rPr>
        <w:t>najmniej</w:t>
      </w:r>
      <w:r w:rsidRPr="00603EC3">
        <w:rPr>
          <w:rFonts w:ascii="Times New Roman" w:hAnsi="Times New Roman"/>
          <w:sz w:val="24"/>
          <w:szCs w:val="24"/>
        </w:rPr>
        <w:t xml:space="preserve"> trzema osobami przewidzianymi do wykonywania prac konserwatorskich i restauratorskich przy zabytkach objętych przedmiotem zamówienia, posiadającymi tytuł magistra w zakresie </w:t>
      </w:r>
      <w:r w:rsidRPr="00603EC3">
        <w:rPr>
          <w:rFonts w:ascii="Times New Roman" w:hAnsi="Times New Roman"/>
          <w:b/>
          <w:sz w:val="24"/>
          <w:szCs w:val="24"/>
        </w:rPr>
        <w:t>konserwacji elementów architektury</w:t>
      </w:r>
      <w:r w:rsidRPr="00603EC3">
        <w:rPr>
          <w:rFonts w:ascii="Times New Roman" w:hAnsi="Times New Roman"/>
          <w:sz w:val="24"/>
          <w:szCs w:val="24"/>
        </w:rPr>
        <w:t xml:space="preserve"> oraz przynajmniej 2-letnie doświadczenie zawodowe w konserwacji detalu architektonicznego (licząc od dnia uzyskania uprawnień, o których mowa w art. 37a ustawy o ochronie zabytków i opiece nad zabytkami) – zgodnie z poniższym wykazem:</w:t>
      </w:r>
    </w:p>
    <w:tbl>
      <w:tblPr>
        <w:tblW w:w="1360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2693"/>
        <w:gridCol w:w="2693"/>
        <w:gridCol w:w="2835"/>
        <w:gridCol w:w="2127"/>
      </w:tblGrid>
      <w:tr w:rsidR="00603EC3" w:rsidRPr="00603EC3" w:rsidTr="00603EC3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3EC3" w:rsidRPr="00603EC3" w:rsidRDefault="00603EC3" w:rsidP="00114144">
            <w:pPr>
              <w:jc w:val="center"/>
            </w:pPr>
            <w:r w:rsidRPr="00603EC3">
              <w:rPr>
                <w:sz w:val="22"/>
                <w:szCs w:val="22"/>
              </w:rPr>
              <w:lastRenderedPageBreak/>
              <w:t>L.p.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03EC3" w:rsidRPr="00603EC3" w:rsidRDefault="00603EC3" w:rsidP="00114144">
            <w:pPr>
              <w:jc w:val="center"/>
            </w:pPr>
            <w:r w:rsidRPr="00603EC3">
              <w:rPr>
                <w:sz w:val="22"/>
                <w:szCs w:val="22"/>
              </w:rPr>
              <w:t>Imię i nazwisko</w:t>
            </w:r>
            <w:r w:rsidRPr="00603EC3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skierowanej do realizacji zamówienia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03EC3" w:rsidRPr="00603EC3" w:rsidRDefault="00603EC3" w:rsidP="00114144">
            <w:pPr>
              <w:jc w:val="center"/>
            </w:pPr>
            <w:r w:rsidRPr="00603EC3">
              <w:rPr>
                <w:sz w:val="22"/>
                <w:szCs w:val="22"/>
              </w:rPr>
              <w:t xml:space="preserve">Kwalifikacje zawodowe </w:t>
            </w:r>
            <w:r w:rsidRPr="00603EC3">
              <w:rPr>
                <w:sz w:val="22"/>
                <w:szCs w:val="22"/>
              </w:rPr>
              <w:br/>
              <w:t xml:space="preserve">i wykształcenie osoby wskazanej w kol. 2 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603EC3" w:rsidRPr="00603EC3" w:rsidRDefault="00603EC3" w:rsidP="00114144">
            <w:pPr>
              <w:jc w:val="center"/>
            </w:pPr>
            <w:r w:rsidRPr="00603EC3">
              <w:rPr>
                <w:sz w:val="22"/>
                <w:szCs w:val="22"/>
              </w:rPr>
              <w:t xml:space="preserve">Doświadczenie osoby wskazanej w kol. 2 </w:t>
            </w:r>
          </w:p>
          <w:p w:rsidR="00603EC3" w:rsidRPr="00603EC3" w:rsidRDefault="00603EC3" w:rsidP="00114144">
            <w:pPr>
              <w:jc w:val="center"/>
            </w:pPr>
            <w:r w:rsidRPr="00603EC3">
              <w:rPr>
                <w:sz w:val="22"/>
                <w:szCs w:val="22"/>
              </w:rPr>
              <w:t>w konserwacji elementów architektury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603EC3" w:rsidRPr="00603EC3" w:rsidRDefault="00603EC3" w:rsidP="00114144">
            <w:pPr>
              <w:jc w:val="center"/>
            </w:pPr>
            <w:r w:rsidRPr="00603EC3">
              <w:rPr>
                <w:sz w:val="22"/>
                <w:szCs w:val="22"/>
              </w:rPr>
              <w:t>Zakres czynności, które będą wykonywane przez osobę wskazaną w kol. 2 w trakcie realizacji zamówienia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603EC3" w:rsidRPr="00603EC3" w:rsidRDefault="00603EC3" w:rsidP="00114144">
            <w:pPr>
              <w:jc w:val="center"/>
            </w:pPr>
            <w:r w:rsidRPr="00603EC3">
              <w:rPr>
                <w:sz w:val="22"/>
                <w:szCs w:val="22"/>
              </w:rPr>
              <w:t xml:space="preserve">Informacja </w:t>
            </w:r>
            <w:r w:rsidRPr="00603EC3">
              <w:rPr>
                <w:sz w:val="22"/>
                <w:szCs w:val="22"/>
              </w:rPr>
              <w:br/>
              <w:t xml:space="preserve">o podstawie do dysponowania osobą wskazaną w kol. 2 </w:t>
            </w:r>
          </w:p>
        </w:tc>
      </w:tr>
      <w:tr w:rsidR="00603EC3" w:rsidRPr="00603EC3" w:rsidTr="00114144">
        <w:tc>
          <w:tcPr>
            <w:tcW w:w="567" w:type="dxa"/>
            <w:vAlign w:val="center"/>
          </w:tcPr>
          <w:p w:rsidR="00603EC3" w:rsidRPr="00603EC3" w:rsidRDefault="00603EC3" w:rsidP="00114144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693" w:type="dxa"/>
            <w:vAlign w:val="center"/>
          </w:tcPr>
          <w:p w:rsidR="00603EC3" w:rsidRPr="00603EC3" w:rsidRDefault="00603EC3" w:rsidP="00114144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vAlign w:val="center"/>
          </w:tcPr>
          <w:p w:rsidR="00603EC3" w:rsidRPr="00603EC3" w:rsidRDefault="00603EC3" w:rsidP="00114144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603EC3" w:rsidRPr="00603EC3" w:rsidRDefault="00603EC3" w:rsidP="00114144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:rsidR="00603EC3" w:rsidRPr="00603EC3" w:rsidRDefault="00603EC3" w:rsidP="00114144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center"/>
          </w:tcPr>
          <w:p w:rsidR="00603EC3" w:rsidRPr="00603EC3" w:rsidRDefault="00603EC3" w:rsidP="00114144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6</w:t>
            </w:r>
          </w:p>
        </w:tc>
      </w:tr>
      <w:tr w:rsidR="00603EC3" w:rsidRPr="00D512EF" w:rsidTr="00114144">
        <w:tc>
          <w:tcPr>
            <w:tcW w:w="567" w:type="dxa"/>
            <w:vAlign w:val="center"/>
          </w:tcPr>
          <w:p w:rsidR="00603EC3" w:rsidRPr="00D512EF" w:rsidRDefault="00603EC3" w:rsidP="00114144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:rsidR="00603EC3" w:rsidRPr="00D512EF" w:rsidRDefault="00603EC3" w:rsidP="00114144"/>
          <w:p w:rsidR="00603EC3" w:rsidRPr="00D512EF" w:rsidRDefault="00603EC3" w:rsidP="00114144"/>
          <w:p w:rsidR="00603EC3" w:rsidRPr="00D512EF" w:rsidRDefault="00603EC3" w:rsidP="00114144"/>
        </w:tc>
        <w:tc>
          <w:tcPr>
            <w:tcW w:w="2693" w:type="dxa"/>
          </w:tcPr>
          <w:p w:rsidR="00603EC3" w:rsidRPr="00D512EF" w:rsidRDefault="00603EC3" w:rsidP="00114144"/>
        </w:tc>
        <w:tc>
          <w:tcPr>
            <w:tcW w:w="2693" w:type="dxa"/>
          </w:tcPr>
          <w:p w:rsidR="00603EC3" w:rsidRPr="00D512EF" w:rsidRDefault="00603EC3" w:rsidP="00114144"/>
        </w:tc>
        <w:tc>
          <w:tcPr>
            <w:tcW w:w="2835" w:type="dxa"/>
          </w:tcPr>
          <w:p w:rsidR="00603EC3" w:rsidRPr="00D512EF" w:rsidRDefault="00603EC3" w:rsidP="00114144"/>
        </w:tc>
        <w:tc>
          <w:tcPr>
            <w:tcW w:w="2127" w:type="dxa"/>
          </w:tcPr>
          <w:p w:rsidR="00603EC3" w:rsidRPr="00D512EF" w:rsidRDefault="00603EC3" w:rsidP="00114144"/>
        </w:tc>
      </w:tr>
      <w:tr w:rsidR="00603EC3" w:rsidRPr="00D512EF" w:rsidTr="00114144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03EC3" w:rsidRPr="00D512EF" w:rsidRDefault="00603EC3" w:rsidP="00114144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3EC3" w:rsidRPr="00D512EF" w:rsidRDefault="00603EC3" w:rsidP="00114144"/>
          <w:p w:rsidR="00603EC3" w:rsidRPr="00D512EF" w:rsidRDefault="00603EC3" w:rsidP="00114144"/>
          <w:p w:rsidR="00603EC3" w:rsidRPr="00D512EF" w:rsidRDefault="00603EC3" w:rsidP="00114144"/>
        </w:tc>
        <w:tc>
          <w:tcPr>
            <w:tcW w:w="2693" w:type="dxa"/>
            <w:tcBorders>
              <w:bottom w:val="single" w:sz="4" w:space="0" w:color="auto"/>
            </w:tcBorders>
          </w:tcPr>
          <w:p w:rsidR="00603EC3" w:rsidRPr="00D512EF" w:rsidRDefault="00603EC3" w:rsidP="00114144"/>
        </w:tc>
        <w:tc>
          <w:tcPr>
            <w:tcW w:w="2693" w:type="dxa"/>
            <w:tcBorders>
              <w:bottom w:val="single" w:sz="4" w:space="0" w:color="auto"/>
            </w:tcBorders>
          </w:tcPr>
          <w:p w:rsidR="00603EC3" w:rsidRPr="00D512EF" w:rsidRDefault="00603EC3" w:rsidP="00114144"/>
        </w:tc>
        <w:tc>
          <w:tcPr>
            <w:tcW w:w="2835" w:type="dxa"/>
            <w:tcBorders>
              <w:bottom w:val="single" w:sz="4" w:space="0" w:color="auto"/>
            </w:tcBorders>
          </w:tcPr>
          <w:p w:rsidR="00603EC3" w:rsidRPr="00D512EF" w:rsidRDefault="00603EC3" w:rsidP="00114144"/>
        </w:tc>
        <w:tc>
          <w:tcPr>
            <w:tcW w:w="2127" w:type="dxa"/>
            <w:tcBorders>
              <w:bottom w:val="single" w:sz="4" w:space="0" w:color="auto"/>
            </w:tcBorders>
          </w:tcPr>
          <w:p w:rsidR="00603EC3" w:rsidRPr="00D512EF" w:rsidRDefault="00603EC3" w:rsidP="00114144"/>
        </w:tc>
      </w:tr>
      <w:tr w:rsidR="00603EC3" w:rsidRPr="00D512EF" w:rsidTr="00114144">
        <w:tc>
          <w:tcPr>
            <w:tcW w:w="567" w:type="dxa"/>
            <w:vAlign w:val="center"/>
          </w:tcPr>
          <w:p w:rsidR="00603EC3" w:rsidRPr="00D512EF" w:rsidRDefault="00603EC3" w:rsidP="00114144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693" w:type="dxa"/>
          </w:tcPr>
          <w:p w:rsidR="00603EC3" w:rsidRPr="00D512EF" w:rsidRDefault="00603EC3" w:rsidP="00114144"/>
          <w:p w:rsidR="00603EC3" w:rsidRPr="00D512EF" w:rsidRDefault="00603EC3" w:rsidP="00114144"/>
          <w:p w:rsidR="00603EC3" w:rsidRPr="00D512EF" w:rsidRDefault="00603EC3" w:rsidP="00114144"/>
        </w:tc>
        <w:tc>
          <w:tcPr>
            <w:tcW w:w="2693" w:type="dxa"/>
          </w:tcPr>
          <w:p w:rsidR="00603EC3" w:rsidRPr="00D512EF" w:rsidRDefault="00603EC3" w:rsidP="00114144"/>
        </w:tc>
        <w:tc>
          <w:tcPr>
            <w:tcW w:w="2693" w:type="dxa"/>
          </w:tcPr>
          <w:p w:rsidR="00603EC3" w:rsidRPr="00D512EF" w:rsidRDefault="00603EC3" w:rsidP="00114144"/>
        </w:tc>
        <w:tc>
          <w:tcPr>
            <w:tcW w:w="2835" w:type="dxa"/>
          </w:tcPr>
          <w:p w:rsidR="00603EC3" w:rsidRPr="00D512EF" w:rsidRDefault="00603EC3" w:rsidP="00114144"/>
        </w:tc>
        <w:tc>
          <w:tcPr>
            <w:tcW w:w="2127" w:type="dxa"/>
          </w:tcPr>
          <w:p w:rsidR="00603EC3" w:rsidRPr="00D512EF" w:rsidRDefault="00603EC3" w:rsidP="00114144"/>
        </w:tc>
      </w:tr>
      <w:tr w:rsidR="00603EC3" w:rsidRPr="00D512EF" w:rsidTr="00114144">
        <w:tc>
          <w:tcPr>
            <w:tcW w:w="567" w:type="dxa"/>
            <w:vAlign w:val="center"/>
          </w:tcPr>
          <w:p w:rsidR="00603EC3" w:rsidRDefault="00603EC3" w:rsidP="00114144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693" w:type="dxa"/>
          </w:tcPr>
          <w:p w:rsidR="00603EC3" w:rsidRDefault="00603EC3" w:rsidP="00114144"/>
          <w:p w:rsidR="00603EC3" w:rsidRDefault="00603EC3" w:rsidP="00114144"/>
          <w:p w:rsidR="00603EC3" w:rsidRPr="00D512EF" w:rsidRDefault="00603EC3" w:rsidP="00114144"/>
        </w:tc>
        <w:tc>
          <w:tcPr>
            <w:tcW w:w="2693" w:type="dxa"/>
          </w:tcPr>
          <w:p w:rsidR="00603EC3" w:rsidRPr="00D512EF" w:rsidRDefault="00603EC3" w:rsidP="00114144"/>
        </w:tc>
        <w:tc>
          <w:tcPr>
            <w:tcW w:w="2693" w:type="dxa"/>
          </w:tcPr>
          <w:p w:rsidR="00603EC3" w:rsidRPr="00D512EF" w:rsidRDefault="00603EC3" w:rsidP="00114144"/>
        </w:tc>
        <w:tc>
          <w:tcPr>
            <w:tcW w:w="2835" w:type="dxa"/>
          </w:tcPr>
          <w:p w:rsidR="00603EC3" w:rsidRPr="00D512EF" w:rsidRDefault="00603EC3" w:rsidP="00114144"/>
        </w:tc>
        <w:tc>
          <w:tcPr>
            <w:tcW w:w="2127" w:type="dxa"/>
          </w:tcPr>
          <w:p w:rsidR="00603EC3" w:rsidRPr="00D512EF" w:rsidRDefault="00603EC3" w:rsidP="00114144"/>
        </w:tc>
      </w:tr>
    </w:tbl>
    <w:p w:rsidR="003C6C7E" w:rsidRDefault="003C6C7E" w:rsidP="00603EC3">
      <w:pPr>
        <w:rPr>
          <w:color w:val="FF0000"/>
        </w:rPr>
      </w:pPr>
    </w:p>
    <w:p w:rsidR="000812BB" w:rsidRPr="000812BB" w:rsidRDefault="000812BB" w:rsidP="00C27D30">
      <w:pPr>
        <w:pStyle w:val="Akapitzlist"/>
        <w:numPr>
          <w:ilvl w:val="0"/>
          <w:numId w:val="9"/>
        </w:numPr>
        <w:jc w:val="both"/>
      </w:pPr>
      <w:r w:rsidRPr="000812BB">
        <w:t>dysponuję (dysponujemy) co najmniej jedną</w:t>
      </w:r>
      <w:r>
        <w:t xml:space="preserve"> osobą przewidzianą</w:t>
      </w:r>
      <w:r w:rsidRPr="000812BB">
        <w:t xml:space="preserve"> do wykonywania prac konserwatorskich i restauratorskich przy zabytkach objętych przedmiotem zamówienia, posiadającą </w:t>
      </w:r>
      <w:r w:rsidRPr="000812BB">
        <w:rPr>
          <w:shd w:val="clear" w:color="auto" w:fill="FFFFFF"/>
        </w:rPr>
        <w:t>tytuł zawodowy mistrza w zawodzie organmistrzostwo</w:t>
      </w:r>
      <w:r>
        <w:rPr>
          <w:shd w:val="clear" w:color="auto" w:fill="FFFFFF"/>
        </w:rPr>
        <w:t xml:space="preserve"> i</w:t>
      </w:r>
      <w:r w:rsidR="006B0652">
        <w:rPr>
          <w:shd w:val="clear" w:color="auto" w:fill="FFFFFF"/>
        </w:rPr>
        <w:t xml:space="preserve"> doświadczenie</w:t>
      </w:r>
      <w:r w:rsidRPr="000812BB">
        <w:rPr>
          <w:shd w:val="clear" w:color="auto" w:fill="FFFFFF"/>
        </w:rPr>
        <w:t xml:space="preserve"> w naprawie </w:t>
      </w:r>
      <w:r>
        <w:rPr>
          <w:shd w:val="clear" w:color="auto" w:fill="FFFFFF"/>
        </w:rPr>
        <w:br/>
      </w:r>
      <w:r w:rsidRPr="000812BB">
        <w:rPr>
          <w:shd w:val="clear" w:color="auto" w:fill="FFFFFF"/>
        </w:rPr>
        <w:t>i konserwacji zabytkowych organów</w:t>
      </w:r>
      <w:r>
        <w:rPr>
          <w:shd w:val="clear" w:color="auto" w:fill="FFFFFF"/>
        </w:rPr>
        <w:t xml:space="preserve"> – zgodnie z poniższym wykazem:</w:t>
      </w:r>
    </w:p>
    <w:tbl>
      <w:tblPr>
        <w:tblW w:w="1360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2693"/>
        <w:gridCol w:w="2693"/>
        <w:gridCol w:w="2835"/>
        <w:gridCol w:w="2127"/>
      </w:tblGrid>
      <w:tr w:rsidR="000812BB" w:rsidRPr="00603EC3" w:rsidTr="000B1BD1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0812BB" w:rsidRPr="00603EC3" w:rsidRDefault="000812BB" w:rsidP="000B1BD1">
            <w:pPr>
              <w:jc w:val="center"/>
            </w:pPr>
            <w:r w:rsidRPr="00603EC3">
              <w:rPr>
                <w:sz w:val="22"/>
                <w:szCs w:val="22"/>
              </w:rPr>
              <w:t>L.p.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0812BB" w:rsidRPr="00603EC3" w:rsidRDefault="000812BB" w:rsidP="000B1BD1">
            <w:pPr>
              <w:jc w:val="center"/>
            </w:pPr>
            <w:r w:rsidRPr="00603EC3">
              <w:rPr>
                <w:sz w:val="22"/>
                <w:szCs w:val="22"/>
              </w:rPr>
              <w:t>Imię i nazwisko</w:t>
            </w:r>
            <w:r w:rsidRPr="00603EC3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skierowanej do realizacji zamówienia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0812BB" w:rsidRPr="00603EC3" w:rsidRDefault="000812BB" w:rsidP="000B1BD1">
            <w:pPr>
              <w:jc w:val="center"/>
            </w:pPr>
            <w:r w:rsidRPr="00603EC3">
              <w:rPr>
                <w:sz w:val="22"/>
                <w:szCs w:val="22"/>
              </w:rPr>
              <w:t xml:space="preserve">Kwalifikacje zawodowe </w:t>
            </w:r>
            <w:r w:rsidRPr="00603EC3">
              <w:rPr>
                <w:sz w:val="22"/>
                <w:szCs w:val="22"/>
              </w:rPr>
              <w:br/>
              <w:t xml:space="preserve">i wykształcenie osoby wskazanej w kol. 2 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0812BB" w:rsidRPr="000812BB" w:rsidRDefault="000812BB" w:rsidP="000B1BD1">
            <w:pPr>
              <w:jc w:val="center"/>
            </w:pPr>
            <w:r w:rsidRPr="000812BB">
              <w:rPr>
                <w:sz w:val="22"/>
                <w:szCs w:val="22"/>
              </w:rPr>
              <w:t xml:space="preserve">Doświadczenie osoby wskazanej w kol. 2 </w:t>
            </w:r>
          </w:p>
          <w:p w:rsidR="000812BB" w:rsidRPr="00603EC3" w:rsidRDefault="000812BB" w:rsidP="000812BB">
            <w:pPr>
              <w:jc w:val="center"/>
            </w:pPr>
            <w:r>
              <w:rPr>
                <w:sz w:val="22"/>
                <w:szCs w:val="22"/>
              </w:rPr>
              <w:t xml:space="preserve">w naprawie i konserwacji zabytkowych organów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0812BB" w:rsidRPr="00603EC3" w:rsidRDefault="000812BB" w:rsidP="000B1BD1">
            <w:pPr>
              <w:jc w:val="center"/>
            </w:pPr>
            <w:r w:rsidRPr="00603EC3">
              <w:rPr>
                <w:sz w:val="22"/>
                <w:szCs w:val="22"/>
              </w:rPr>
              <w:t>Zakres czynności, które będą wykonywane przez osobę wskazaną w kol. 2 w trakcie realizacji zamówienia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0812BB" w:rsidRPr="00603EC3" w:rsidRDefault="000812BB" w:rsidP="000B1BD1">
            <w:pPr>
              <w:jc w:val="center"/>
            </w:pPr>
            <w:r w:rsidRPr="00603EC3">
              <w:rPr>
                <w:sz w:val="22"/>
                <w:szCs w:val="22"/>
              </w:rPr>
              <w:t xml:space="preserve">Informacja </w:t>
            </w:r>
            <w:r w:rsidRPr="00603EC3">
              <w:rPr>
                <w:sz w:val="22"/>
                <w:szCs w:val="22"/>
              </w:rPr>
              <w:br/>
              <w:t xml:space="preserve">o podstawie do dysponowania osobą wskazaną w kol. 2 </w:t>
            </w:r>
          </w:p>
        </w:tc>
      </w:tr>
      <w:tr w:rsidR="000812BB" w:rsidRPr="00603EC3" w:rsidTr="000B1BD1">
        <w:tc>
          <w:tcPr>
            <w:tcW w:w="567" w:type="dxa"/>
            <w:vAlign w:val="center"/>
          </w:tcPr>
          <w:p w:rsidR="000812BB" w:rsidRPr="00603EC3" w:rsidRDefault="000812BB" w:rsidP="000B1BD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693" w:type="dxa"/>
            <w:vAlign w:val="center"/>
          </w:tcPr>
          <w:p w:rsidR="000812BB" w:rsidRPr="00603EC3" w:rsidRDefault="000812BB" w:rsidP="000B1BD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vAlign w:val="center"/>
          </w:tcPr>
          <w:p w:rsidR="000812BB" w:rsidRPr="00603EC3" w:rsidRDefault="000812BB" w:rsidP="000B1BD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0812BB" w:rsidRPr="00603EC3" w:rsidRDefault="000812BB" w:rsidP="000B1BD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:rsidR="000812BB" w:rsidRPr="00603EC3" w:rsidRDefault="000812BB" w:rsidP="000B1BD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2127" w:type="dxa"/>
            <w:vAlign w:val="center"/>
          </w:tcPr>
          <w:p w:rsidR="000812BB" w:rsidRPr="00603EC3" w:rsidRDefault="000812BB" w:rsidP="000B1BD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6</w:t>
            </w:r>
          </w:p>
        </w:tc>
      </w:tr>
      <w:tr w:rsidR="000812BB" w:rsidRPr="00D512EF" w:rsidTr="000B1BD1">
        <w:tc>
          <w:tcPr>
            <w:tcW w:w="567" w:type="dxa"/>
            <w:vAlign w:val="center"/>
          </w:tcPr>
          <w:p w:rsidR="000812BB" w:rsidRPr="00D512EF" w:rsidRDefault="000812BB" w:rsidP="000B1BD1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:rsidR="000812BB" w:rsidRPr="00D512EF" w:rsidRDefault="000812BB" w:rsidP="000B1BD1"/>
          <w:p w:rsidR="000812BB" w:rsidRPr="00D512EF" w:rsidRDefault="000812BB" w:rsidP="000B1BD1"/>
          <w:p w:rsidR="000812BB" w:rsidRPr="00D512EF" w:rsidRDefault="000812BB" w:rsidP="000B1BD1"/>
        </w:tc>
        <w:tc>
          <w:tcPr>
            <w:tcW w:w="2693" w:type="dxa"/>
          </w:tcPr>
          <w:p w:rsidR="000812BB" w:rsidRPr="00D512EF" w:rsidRDefault="000812BB" w:rsidP="000B1BD1"/>
        </w:tc>
        <w:tc>
          <w:tcPr>
            <w:tcW w:w="2693" w:type="dxa"/>
          </w:tcPr>
          <w:p w:rsidR="000812BB" w:rsidRPr="00D512EF" w:rsidRDefault="000812BB" w:rsidP="000B1BD1"/>
        </w:tc>
        <w:tc>
          <w:tcPr>
            <w:tcW w:w="2835" w:type="dxa"/>
          </w:tcPr>
          <w:p w:rsidR="000812BB" w:rsidRPr="00D512EF" w:rsidRDefault="000812BB" w:rsidP="000B1BD1"/>
        </w:tc>
        <w:tc>
          <w:tcPr>
            <w:tcW w:w="2127" w:type="dxa"/>
          </w:tcPr>
          <w:p w:rsidR="000812BB" w:rsidRPr="00D512EF" w:rsidRDefault="000812BB" w:rsidP="000B1BD1"/>
        </w:tc>
      </w:tr>
      <w:tr w:rsidR="000812BB" w:rsidRPr="00D512EF" w:rsidTr="000B1BD1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812BB" w:rsidRPr="00D512EF" w:rsidRDefault="000812BB" w:rsidP="000B1BD1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812BB" w:rsidRPr="00D512EF" w:rsidRDefault="000812BB" w:rsidP="000B1BD1"/>
          <w:p w:rsidR="000812BB" w:rsidRPr="00D512EF" w:rsidRDefault="000812BB" w:rsidP="000B1BD1"/>
          <w:p w:rsidR="000812BB" w:rsidRPr="00D512EF" w:rsidRDefault="000812BB" w:rsidP="000B1BD1"/>
        </w:tc>
        <w:tc>
          <w:tcPr>
            <w:tcW w:w="2693" w:type="dxa"/>
            <w:tcBorders>
              <w:bottom w:val="single" w:sz="4" w:space="0" w:color="auto"/>
            </w:tcBorders>
          </w:tcPr>
          <w:p w:rsidR="000812BB" w:rsidRPr="00D512EF" w:rsidRDefault="000812BB" w:rsidP="000B1BD1"/>
        </w:tc>
        <w:tc>
          <w:tcPr>
            <w:tcW w:w="2693" w:type="dxa"/>
            <w:tcBorders>
              <w:bottom w:val="single" w:sz="4" w:space="0" w:color="auto"/>
            </w:tcBorders>
          </w:tcPr>
          <w:p w:rsidR="000812BB" w:rsidRPr="00D512EF" w:rsidRDefault="000812BB" w:rsidP="000B1BD1"/>
        </w:tc>
        <w:tc>
          <w:tcPr>
            <w:tcW w:w="2835" w:type="dxa"/>
            <w:tcBorders>
              <w:bottom w:val="single" w:sz="4" w:space="0" w:color="auto"/>
            </w:tcBorders>
          </w:tcPr>
          <w:p w:rsidR="000812BB" w:rsidRPr="00D512EF" w:rsidRDefault="000812BB" w:rsidP="000B1BD1"/>
        </w:tc>
        <w:tc>
          <w:tcPr>
            <w:tcW w:w="2127" w:type="dxa"/>
            <w:tcBorders>
              <w:bottom w:val="single" w:sz="4" w:space="0" w:color="auto"/>
            </w:tcBorders>
          </w:tcPr>
          <w:p w:rsidR="000812BB" w:rsidRPr="00D512EF" w:rsidRDefault="000812BB" w:rsidP="000B1BD1"/>
        </w:tc>
      </w:tr>
    </w:tbl>
    <w:p w:rsidR="000812BB" w:rsidRPr="000812BB" w:rsidRDefault="000812BB" w:rsidP="000812BB">
      <w:pPr>
        <w:pStyle w:val="Akapitzlist"/>
        <w:ind w:left="720"/>
      </w:pPr>
    </w:p>
    <w:p w:rsidR="000812BB" w:rsidRPr="000812BB" w:rsidRDefault="000812BB" w:rsidP="000812BB">
      <w:pPr>
        <w:pStyle w:val="Akapitzlist"/>
        <w:ind w:left="720"/>
        <w:rPr>
          <w:color w:val="FF0000"/>
        </w:rPr>
      </w:pPr>
    </w:p>
    <w:p w:rsidR="006C6A30" w:rsidRDefault="006C6A30" w:rsidP="006C6A30">
      <w:pPr>
        <w:autoSpaceDE w:val="0"/>
        <w:autoSpaceDN w:val="0"/>
        <w:adjustRightInd w:val="0"/>
        <w:spacing w:line="276" w:lineRule="auto"/>
        <w:ind w:left="567"/>
        <w:rPr>
          <w:i/>
          <w:sz w:val="20"/>
          <w:szCs w:val="20"/>
        </w:rPr>
      </w:pPr>
      <w:r>
        <w:t>…………………………………….</w:t>
      </w:r>
    </w:p>
    <w:p w:rsidR="006C6A30" w:rsidRPr="00EB0E8B" w:rsidRDefault="006C6A30" w:rsidP="006C6A30">
      <w:pPr>
        <w:autoSpaceDE w:val="0"/>
        <w:autoSpaceDN w:val="0"/>
        <w:adjustRightInd w:val="0"/>
        <w:spacing w:line="276" w:lineRule="auto"/>
        <w:ind w:left="1275" w:firstLine="141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</w:p>
    <w:tbl>
      <w:tblPr>
        <w:tblW w:w="10206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0"/>
      </w:tblGrid>
      <w:tr w:rsidR="006C6A30" w:rsidRPr="00163BDE" w:rsidTr="00603EC3">
        <w:trPr>
          <w:trHeight w:val="1545"/>
        </w:trPr>
        <w:tc>
          <w:tcPr>
            <w:tcW w:w="4536" w:type="dxa"/>
            <w:vAlign w:val="bottom"/>
          </w:tcPr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70" w:type="dxa"/>
            <w:vAlign w:val="bottom"/>
          </w:tcPr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C6C7E" w:rsidRDefault="003C6C7E" w:rsidP="003742D9">
      <w:pPr>
        <w:pStyle w:val="Bezodstpw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41BF3" w:rsidRDefault="0009049B" w:rsidP="003C6C7E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</w:t>
      </w:r>
      <w:r w:rsidR="003C6C7E" w:rsidRPr="003C6C7E">
        <w:rPr>
          <w:rFonts w:ascii="Times New Roman" w:hAnsi="Times New Roman"/>
          <w:b/>
          <w:i/>
          <w:sz w:val="20"/>
          <w:szCs w:val="20"/>
        </w:rPr>
        <w:t>:</w:t>
      </w:r>
      <w:r w:rsidR="003C6C7E" w:rsidRPr="003C6C7E">
        <w:rPr>
          <w:rFonts w:ascii="Times New Roman" w:hAnsi="Times New Roman"/>
          <w:i/>
          <w:sz w:val="20"/>
          <w:szCs w:val="20"/>
        </w:rPr>
        <w:t xml:space="preserve"> </w:t>
      </w:r>
    </w:p>
    <w:p w:rsidR="006C6A30" w:rsidRPr="0009049B" w:rsidRDefault="003C6C7E" w:rsidP="00DF6600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b/>
          <w:sz w:val="20"/>
          <w:szCs w:val="20"/>
        </w:rPr>
      </w:pPr>
      <w:r w:rsidRPr="0009049B"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zasobach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</w:t>
      </w:r>
    </w:p>
    <w:p w:rsidR="00DA608A" w:rsidRPr="00180DBB" w:rsidRDefault="00141BF3" w:rsidP="003A4DD8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3A4DD8"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</w:t>
      </w:r>
      <w:r w:rsidR="003A4DD8" w:rsidRPr="003A4DD8">
        <w:rPr>
          <w:rFonts w:eastAsia="ArialMT"/>
          <w:bCs/>
          <w:i/>
          <w:color w:val="000000"/>
          <w:sz w:val="20"/>
          <w:szCs w:val="20"/>
        </w:rPr>
        <w:t xml:space="preserve"> warunek udziału w postępowaniu</w:t>
      </w:r>
      <w:r w:rsidR="003A4DD8">
        <w:rPr>
          <w:rFonts w:eastAsia="ArialMT"/>
          <w:bCs/>
          <w:i/>
          <w:color w:val="000000"/>
          <w:sz w:val="20"/>
          <w:szCs w:val="20"/>
        </w:rPr>
        <w:t>.</w:t>
      </w:r>
      <w:bookmarkStart w:id="0" w:name="_GoBack"/>
      <w:bookmarkEnd w:id="0"/>
    </w:p>
    <w:sectPr w:rsidR="00DA608A" w:rsidRPr="00180DBB" w:rsidSect="003A4DD8">
      <w:headerReference w:type="default" r:id="rId9"/>
      <w:footerReference w:type="default" r:id="rId10"/>
      <w:pgSz w:w="16838" w:h="11906" w:orient="landscape"/>
      <w:pgMar w:top="1417" w:right="1134" w:bottom="1417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3A4D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3CB8A01E" wp14:editId="11E366E8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3033CC"/>
    <w:rsid w:val="00354AD9"/>
    <w:rsid w:val="00363399"/>
    <w:rsid w:val="003650BA"/>
    <w:rsid w:val="00372768"/>
    <w:rsid w:val="003742D9"/>
    <w:rsid w:val="003776E0"/>
    <w:rsid w:val="003826EA"/>
    <w:rsid w:val="003A4DD8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ACB82-82A8-436E-8620-A6C586A6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6846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2017-06-02T12:32:00Z</dcterms:created>
  <dcterms:modified xsi:type="dcterms:W3CDTF">2017-06-02T12:32:00Z</dcterms:modified>
</cp:coreProperties>
</file>