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345"/>
        <w:tblW w:w="9214" w:type="dxa"/>
        <w:tblLayout w:type="fixed"/>
        <w:tblLook w:val="04A0"/>
      </w:tblPr>
      <w:tblGrid>
        <w:gridCol w:w="9214"/>
      </w:tblGrid>
      <w:tr w:rsidR="00C53E41" w:rsidRPr="00ED6B1B" w:rsidTr="00C52A56">
        <w:tc>
          <w:tcPr>
            <w:tcW w:w="9214" w:type="dxa"/>
            <w:shd w:val="clear" w:color="auto" w:fill="auto"/>
          </w:tcPr>
          <w:p w:rsidR="00C53E41" w:rsidRPr="003742D9" w:rsidRDefault="00C53E41" w:rsidP="005D472B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1C3F95" w:rsidRPr="009876CE" w:rsidRDefault="001C3F95" w:rsidP="001C3F95">
      <w:pPr>
        <w:spacing w:after="160" w:line="259" w:lineRule="auto"/>
        <w:rPr>
          <w:i/>
          <w:color w:val="FF0000"/>
          <w:sz w:val="22"/>
          <w:szCs w:val="22"/>
        </w:rPr>
      </w:pPr>
    </w:p>
    <w:tbl>
      <w:tblPr>
        <w:tblpPr w:leftFromText="141" w:rightFromText="141" w:horzAnchor="margin" w:tblpY="435"/>
        <w:tblW w:w="14567" w:type="dxa"/>
        <w:tblLayout w:type="fixed"/>
        <w:tblLook w:val="04A0"/>
      </w:tblPr>
      <w:tblGrid>
        <w:gridCol w:w="14567"/>
      </w:tblGrid>
      <w:tr w:rsidR="001C3F95" w:rsidRPr="00ED6B1B" w:rsidTr="00D512EF">
        <w:tc>
          <w:tcPr>
            <w:tcW w:w="14567" w:type="dxa"/>
            <w:shd w:val="clear" w:color="auto" w:fill="auto"/>
          </w:tcPr>
          <w:p w:rsidR="001C3F95" w:rsidRPr="0070178F" w:rsidRDefault="001C3F95" w:rsidP="00D512EF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 w:rsidR="00A506FC">
              <w:rPr>
                <w:rFonts w:ascii="Times New Roman" w:hAnsi="Times New Roman"/>
                <w:i/>
                <w:sz w:val="22"/>
                <w:szCs w:val="22"/>
              </w:rPr>
              <w:t>Załącznik nr 5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1C3F95" w:rsidRPr="0070178F" w:rsidRDefault="001C3F95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BD0AA7">
              <w:rPr>
                <w:rFonts w:ascii="Times New Roman" w:hAnsi="Times New Roman"/>
                <w:i/>
                <w:sz w:val="22"/>
                <w:szCs w:val="22"/>
              </w:rPr>
              <w:t xml:space="preserve"> Nr POIS/3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>/2017</w:t>
            </w:r>
          </w:p>
        </w:tc>
      </w:tr>
      <w:tr w:rsidR="001C3F95" w:rsidRPr="00ED6B1B" w:rsidTr="00BD0AA7">
        <w:trPr>
          <w:trHeight w:val="206"/>
        </w:trPr>
        <w:tc>
          <w:tcPr>
            <w:tcW w:w="14567" w:type="dxa"/>
            <w:shd w:val="clear" w:color="auto" w:fill="auto"/>
            <w:vAlign w:val="center"/>
          </w:tcPr>
          <w:p w:rsidR="001C3F95" w:rsidRPr="00FB2CCB" w:rsidRDefault="001C3F95" w:rsidP="00D512EF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C3F95" w:rsidRPr="00ED6B1B" w:rsidTr="00D512EF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:rsidR="001C3F95" w:rsidRPr="00FB2CCB" w:rsidRDefault="001C3F95" w:rsidP="001C3F95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WYKAZ OSÓB </w:t>
            </w:r>
          </w:p>
        </w:tc>
      </w:tr>
      <w:tr w:rsidR="006C457B" w:rsidRPr="00ED6B1B" w:rsidTr="00D512EF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:rsidR="006C457B" w:rsidRPr="006C457B" w:rsidRDefault="006C457B" w:rsidP="001C3F95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C457B">
              <w:rPr>
                <w:rFonts w:ascii="Times New Roman" w:hAnsi="Times New Roman"/>
                <w:b/>
                <w:sz w:val="24"/>
                <w:szCs w:val="24"/>
              </w:rPr>
              <w:t>skierowanych przez Wykonawcę do realizacji zamówienia</w:t>
            </w:r>
          </w:p>
        </w:tc>
      </w:tr>
    </w:tbl>
    <w:p w:rsidR="001C3F95" w:rsidRDefault="001C3F95" w:rsidP="001C3F95">
      <w:pPr>
        <w:tabs>
          <w:tab w:val="left" w:pos="2268"/>
        </w:tabs>
        <w:spacing w:line="480" w:lineRule="auto"/>
        <w:jc w:val="both"/>
      </w:pPr>
    </w:p>
    <w:p w:rsidR="001C3F95" w:rsidRPr="003033CC" w:rsidRDefault="001C3F95" w:rsidP="001C3F95">
      <w:pPr>
        <w:tabs>
          <w:tab w:val="left" w:pos="2268"/>
        </w:tabs>
        <w:spacing w:line="480" w:lineRule="auto"/>
        <w:jc w:val="both"/>
      </w:pPr>
      <w:r w:rsidRPr="003033CC">
        <w:t>Nazwa Wykonawcy</w:t>
      </w:r>
      <w:r>
        <w:tab/>
        <w:t>………………………………………………………………………………………………………………………………….</w:t>
      </w:r>
    </w:p>
    <w:p w:rsidR="001C3F95" w:rsidRPr="003033CC" w:rsidRDefault="001C3F95" w:rsidP="001C3F95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</w:t>
      </w:r>
      <w:r>
        <w:t>……………………………….………………………</w:t>
      </w:r>
    </w:p>
    <w:p w:rsidR="001C3F95" w:rsidRPr="003033CC" w:rsidRDefault="001C3F95" w:rsidP="001C3F95">
      <w:pPr>
        <w:spacing w:after="40" w:line="480" w:lineRule="auto"/>
      </w:pPr>
      <w:r w:rsidRPr="003033CC">
        <w:t>Osoba/osoby upoważniona/upoważnion</w:t>
      </w:r>
      <w:r>
        <w:t>e  do reprezentacji Wykonawcy</w:t>
      </w:r>
      <w:r w:rsidRPr="003033CC">
        <w:t>:</w:t>
      </w:r>
    </w:p>
    <w:p w:rsidR="001C3F95" w:rsidRPr="003033CC" w:rsidRDefault="001C3F95" w:rsidP="001C3F95">
      <w:pPr>
        <w:spacing w:after="40" w:line="480" w:lineRule="auto"/>
      </w:pPr>
      <w:r w:rsidRPr="003033CC">
        <w:t>…………………………………………………………………………………………</w:t>
      </w:r>
      <w:r>
        <w:t>…………………………………………………………</w:t>
      </w:r>
      <w:r w:rsidRPr="003033CC">
        <w:t>………</w:t>
      </w:r>
      <w:r>
        <w:t>.</w:t>
      </w:r>
    </w:p>
    <w:p w:rsidR="001C3F95" w:rsidRPr="00A42266" w:rsidRDefault="00E7437E" w:rsidP="00A42266">
      <w:pPr>
        <w:pStyle w:val="Bezodstpw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437E">
        <w:rPr>
          <w:rFonts w:ascii="Times New Roman" w:hAnsi="Times New Roman"/>
          <w:sz w:val="24"/>
          <w:szCs w:val="24"/>
        </w:rPr>
        <w:t>Na potrzeby postępowania o udzielenie zamówienia prowadzonego</w:t>
      </w:r>
      <w:r w:rsidRPr="00E7437E">
        <w:rPr>
          <w:rFonts w:ascii="Times New Roman" w:hAnsi="Times New Roman"/>
          <w:sz w:val="24"/>
          <w:szCs w:val="24"/>
          <w:lang w:eastAsia="pl-PL"/>
        </w:rPr>
        <w:t xml:space="preserve"> w </w:t>
      </w:r>
      <w:r w:rsidRPr="005D472B">
        <w:rPr>
          <w:rFonts w:ascii="Times New Roman" w:hAnsi="Times New Roman"/>
          <w:sz w:val="24"/>
          <w:szCs w:val="24"/>
          <w:lang w:eastAsia="pl-PL"/>
        </w:rPr>
        <w:t>formie zapytania ofertowego</w:t>
      </w:r>
      <w:r w:rsidRPr="005D472B">
        <w:rPr>
          <w:rFonts w:ascii="Times New Roman" w:hAnsi="Times New Roman"/>
          <w:sz w:val="24"/>
          <w:szCs w:val="24"/>
        </w:rPr>
        <w:t xml:space="preserve"> nr </w:t>
      </w:r>
      <w:r w:rsidR="00BD0AA7">
        <w:rPr>
          <w:rFonts w:ascii="Times New Roman" w:hAnsi="Times New Roman"/>
          <w:sz w:val="24"/>
          <w:szCs w:val="24"/>
        </w:rPr>
        <w:t>POIS/3</w:t>
      </w:r>
      <w:r w:rsidR="005D472B" w:rsidRPr="005D472B">
        <w:rPr>
          <w:rFonts w:ascii="Times New Roman" w:hAnsi="Times New Roman"/>
          <w:sz w:val="24"/>
          <w:szCs w:val="24"/>
        </w:rPr>
        <w:t>/2017</w:t>
      </w:r>
      <w:r w:rsidR="006B0652">
        <w:rPr>
          <w:rFonts w:ascii="Times New Roman" w:hAnsi="Times New Roman"/>
          <w:sz w:val="24"/>
          <w:szCs w:val="24"/>
        </w:rPr>
        <w:t xml:space="preserve"> </w:t>
      </w:r>
      <w:r w:rsidRPr="005D472B">
        <w:rPr>
          <w:rFonts w:ascii="Times New Roman" w:hAnsi="Times New Roman"/>
          <w:sz w:val="24"/>
          <w:szCs w:val="24"/>
        </w:rPr>
        <w:t>przez</w:t>
      </w:r>
      <w:r w:rsidR="004C19EB">
        <w:rPr>
          <w:rFonts w:ascii="Times New Roman" w:hAnsi="Times New Roman"/>
          <w:sz w:val="24"/>
          <w:szCs w:val="24"/>
        </w:rPr>
        <w:t xml:space="preserve"> Parafię Rzymskokatolicką</w:t>
      </w:r>
      <w:r w:rsidRPr="00E7437E">
        <w:rPr>
          <w:rFonts w:ascii="Times New Roman" w:hAnsi="Times New Roman"/>
          <w:sz w:val="24"/>
          <w:szCs w:val="24"/>
        </w:rPr>
        <w:t xml:space="preserve"> p.w. </w:t>
      </w:r>
      <w:r w:rsidR="006B0652">
        <w:rPr>
          <w:rFonts w:ascii="Times New Roman" w:hAnsi="Times New Roman"/>
          <w:sz w:val="24"/>
          <w:szCs w:val="24"/>
        </w:rPr>
        <w:t>Świętego Jakuba Apostoła w Toruniu</w:t>
      </w:r>
      <w:r w:rsidRPr="00E7437E">
        <w:rPr>
          <w:rFonts w:ascii="Times New Roman" w:hAnsi="Times New Roman"/>
          <w:sz w:val="24"/>
          <w:szCs w:val="24"/>
        </w:rPr>
        <w:t>, ul. Rynek Nowomiejski 6, 87 - 100 Toruń,</w:t>
      </w:r>
      <w:r w:rsidRPr="00E7437E">
        <w:rPr>
          <w:rFonts w:ascii="Times New Roman" w:hAnsi="Times New Roman"/>
          <w:b/>
          <w:sz w:val="24"/>
          <w:szCs w:val="24"/>
        </w:rPr>
        <w:t xml:space="preserve"> </w:t>
      </w:r>
      <w:r w:rsidR="00A42266" w:rsidRPr="00A42266">
        <w:rPr>
          <w:rFonts w:ascii="Times New Roman" w:hAnsi="Times New Roman"/>
          <w:sz w:val="24"/>
          <w:szCs w:val="24"/>
        </w:rPr>
        <w:t xml:space="preserve">na wykonanie usługi nadzoru </w:t>
      </w:r>
      <w:r w:rsidR="00BD0AA7">
        <w:rPr>
          <w:rFonts w:ascii="Times New Roman" w:hAnsi="Times New Roman"/>
          <w:sz w:val="24"/>
          <w:szCs w:val="24"/>
        </w:rPr>
        <w:t xml:space="preserve">inwestorskiego </w:t>
      </w:r>
      <w:r w:rsidR="00A42266" w:rsidRPr="00A42266">
        <w:rPr>
          <w:rFonts w:ascii="Times New Roman" w:hAnsi="Times New Roman"/>
          <w:sz w:val="24"/>
          <w:szCs w:val="24"/>
        </w:rPr>
        <w:t>nad realizacją zadania pn. „</w:t>
      </w:r>
      <w:r w:rsidR="00A42266" w:rsidRPr="00A42266">
        <w:rPr>
          <w:rFonts w:ascii="Times New Roman" w:hAnsi="Times New Roman"/>
          <w:b/>
          <w:sz w:val="24"/>
          <w:szCs w:val="24"/>
        </w:rPr>
        <w:t>Konserwacja zabytkowych elementów wnętrza i wyposażenia oraz prace remontowe otoczenia kościoła p.w. Świętego Jakuba Apostoła w Toruniu</w:t>
      </w:r>
      <w:r w:rsidR="00A42266" w:rsidRPr="00A42266">
        <w:rPr>
          <w:rFonts w:ascii="Times New Roman" w:hAnsi="Times New Roman"/>
          <w:sz w:val="24"/>
          <w:szCs w:val="24"/>
        </w:rPr>
        <w:t>” realizowanego w ramach projektu „</w:t>
      </w:r>
      <w:r w:rsidR="00A42266" w:rsidRPr="00A42266">
        <w:rPr>
          <w:rFonts w:ascii="Times New Roman" w:hAnsi="Times New Roman"/>
          <w:i/>
          <w:sz w:val="24"/>
          <w:szCs w:val="24"/>
        </w:rPr>
        <w:t>Toruńska Starówka – ochrona i konserwacja dziedzictwa kulturowego UNESCO – etap II</w:t>
      </w:r>
      <w:r w:rsidR="00A42266" w:rsidRPr="00A42266">
        <w:rPr>
          <w:rFonts w:ascii="Times New Roman" w:hAnsi="Times New Roman"/>
          <w:sz w:val="24"/>
          <w:szCs w:val="24"/>
        </w:rPr>
        <w:t xml:space="preserve">” nr POIS.08.01.00-00-1019/16 w ramach działania 8.1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kulturowego i rozwój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, osi priorytetowej VIII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narodowego i rozwoju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 Programu Operacyjnego Infrastruktura </w:t>
      </w:r>
      <w:r w:rsidR="00A42266">
        <w:rPr>
          <w:rFonts w:ascii="Times New Roman" w:hAnsi="Times New Roman"/>
          <w:sz w:val="24"/>
          <w:szCs w:val="24"/>
        </w:rPr>
        <w:br/>
      </w:r>
      <w:r w:rsidR="00A42266" w:rsidRPr="00A42266">
        <w:rPr>
          <w:rFonts w:ascii="Times New Roman" w:hAnsi="Times New Roman"/>
          <w:sz w:val="24"/>
          <w:szCs w:val="24"/>
        </w:rPr>
        <w:t>i Środowisko na lata 2014-2020, współfinansowanego z Europejskiego Funduszu Rozwoju Regionalnego,</w:t>
      </w:r>
    </w:p>
    <w:p w:rsidR="00BD0AA7" w:rsidRDefault="00BD0AA7" w:rsidP="001C3F95">
      <w:pPr>
        <w:spacing w:line="276" w:lineRule="auto"/>
        <w:jc w:val="center"/>
        <w:rPr>
          <w:b/>
        </w:rPr>
      </w:pPr>
    </w:p>
    <w:p w:rsidR="001C3F95" w:rsidRDefault="001C3F95" w:rsidP="001C3F95">
      <w:pPr>
        <w:spacing w:line="276" w:lineRule="auto"/>
        <w:jc w:val="center"/>
        <w:rPr>
          <w:b/>
        </w:rPr>
      </w:pPr>
      <w:r w:rsidRPr="00C52A56">
        <w:rPr>
          <w:b/>
        </w:rPr>
        <w:t xml:space="preserve">oświadczam/y, </w:t>
      </w:r>
      <w:r>
        <w:rPr>
          <w:b/>
        </w:rPr>
        <w:t>że</w:t>
      </w:r>
    </w:p>
    <w:p w:rsidR="00BD0AA7" w:rsidRDefault="00BD0AA7" w:rsidP="001C3F95">
      <w:pPr>
        <w:spacing w:line="276" w:lineRule="auto"/>
        <w:jc w:val="center"/>
        <w:rPr>
          <w:b/>
        </w:rPr>
      </w:pPr>
    </w:p>
    <w:p w:rsidR="00BD0AA7" w:rsidRDefault="006C457B" w:rsidP="00E34D3D">
      <w:pPr>
        <w:pStyle w:val="Akapitzlist"/>
        <w:tabs>
          <w:tab w:val="left" w:pos="851"/>
        </w:tabs>
        <w:spacing w:line="276" w:lineRule="auto"/>
        <w:ind w:left="0"/>
        <w:jc w:val="both"/>
      </w:pPr>
      <w:r>
        <w:t>dysponuję (dys</w:t>
      </w:r>
      <w:r w:rsidR="00163B13">
        <w:t xml:space="preserve">ponujemy) </w:t>
      </w:r>
      <w:r w:rsidR="0077244D">
        <w:t xml:space="preserve">niżej wymienionymi osobami w zakresie niezbędnym do wykazania spełniania </w:t>
      </w:r>
      <w:r w:rsidR="0077244D" w:rsidRPr="008C64E4">
        <w:t xml:space="preserve">warunku udziału w postępowaniu dot. </w:t>
      </w:r>
      <w:r w:rsidR="0077244D" w:rsidRPr="0077244D">
        <w:t>dysponowania osobami zdolnymi do wykonania zamówienia, tj.:</w:t>
      </w:r>
      <w:r w:rsidR="00E34D3D">
        <w:t xml:space="preserve"> </w:t>
      </w:r>
    </w:p>
    <w:p w:rsidR="00BD0AA7" w:rsidRPr="00BD0AA7" w:rsidRDefault="0077244D" w:rsidP="00BD0AA7">
      <w:pPr>
        <w:pStyle w:val="Akapitzlist"/>
        <w:tabs>
          <w:tab w:val="left" w:pos="851"/>
        </w:tabs>
        <w:spacing w:line="276" w:lineRule="auto"/>
        <w:ind w:left="0"/>
        <w:jc w:val="both"/>
      </w:pPr>
      <w:r w:rsidRPr="0077244D">
        <w:lastRenderedPageBreak/>
        <w:t>dysponuję (dysponujemy)</w:t>
      </w:r>
      <w:r w:rsidR="00E34D3D">
        <w:t xml:space="preserve"> </w:t>
      </w:r>
      <w:r w:rsidR="00BD0AA7" w:rsidRPr="00315830">
        <w:t xml:space="preserve">co najmniej jedną osobą przewidzianą </w:t>
      </w:r>
      <w:r w:rsidR="00BD0AA7">
        <w:t>do pełnienia funkcji inspektora nadzoru inwestorskiego</w:t>
      </w:r>
      <w:r w:rsidR="00BD0AA7" w:rsidRPr="00315830">
        <w:t xml:space="preserve"> nad</w:t>
      </w:r>
      <w:r w:rsidR="00BD0AA7">
        <w:t xml:space="preserve"> robotami </w:t>
      </w:r>
      <w:r w:rsidR="00BD0AA7" w:rsidRPr="00BD0AA7">
        <w:t>budowlanymi, która spełnia łącznie następujące warunki:</w:t>
      </w:r>
    </w:p>
    <w:p w:rsidR="00BD0AA7" w:rsidRPr="00BD0AA7" w:rsidRDefault="00BD0AA7" w:rsidP="00BD0AA7">
      <w:pPr>
        <w:pStyle w:val="Bezodstpw"/>
        <w:numPr>
          <w:ilvl w:val="6"/>
          <w:numId w:val="55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D0AA7">
        <w:rPr>
          <w:rFonts w:ascii="Times New Roman" w:hAnsi="Times New Roman"/>
          <w:sz w:val="24"/>
          <w:szCs w:val="24"/>
        </w:rPr>
        <w:t xml:space="preserve">posiada uprawnienia do kierowania robotami budowlanymi w specjalności konstrukcyjno-budowlanej bez ograniczeń oraz kwalifikacje do kierowania robotami budowlanymi przy zabytkach nieruchomych wpisanych do rejestru, określone w art. 37c ustawy z dnia 23 lipca 2003 r. </w:t>
      </w:r>
      <w:r>
        <w:rPr>
          <w:rFonts w:ascii="Times New Roman" w:hAnsi="Times New Roman"/>
          <w:sz w:val="24"/>
          <w:szCs w:val="24"/>
        </w:rPr>
        <w:br/>
      </w:r>
      <w:r w:rsidRPr="00BD0AA7">
        <w:rPr>
          <w:rFonts w:ascii="Times New Roman" w:hAnsi="Times New Roman"/>
          <w:sz w:val="24"/>
          <w:szCs w:val="24"/>
        </w:rPr>
        <w:t>o ochronie zabytków i opiece nad zabytkami,</w:t>
      </w:r>
    </w:p>
    <w:p w:rsidR="00BD0AA7" w:rsidRPr="00BD0AA7" w:rsidRDefault="00BD0AA7" w:rsidP="00BD0AA7">
      <w:pPr>
        <w:pStyle w:val="Bezodstpw"/>
        <w:numPr>
          <w:ilvl w:val="6"/>
          <w:numId w:val="55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D0AA7">
        <w:rPr>
          <w:rFonts w:ascii="Times New Roman" w:hAnsi="Times New Roman"/>
          <w:sz w:val="24"/>
          <w:szCs w:val="24"/>
        </w:rPr>
        <w:t>posiada minimum 5-letnie doświadczenie zawodowym w nadzorowaniu robót budowlanych prowadzonych przy zabytkach wpisanych do rejestru zabytków</w:t>
      </w:r>
    </w:p>
    <w:p w:rsidR="0077244D" w:rsidRPr="00BD0AA7" w:rsidRDefault="0077244D" w:rsidP="00E34D3D">
      <w:pPr>
        <w:spacing w:line="276" w:lineRule="auto"/>
        <w:jc w:val="both"/>
      </w:pPr>
      <w:r w:rsidRPr="00BD0AA7">
        <w:t>- zgodnie z poniższym wykazem:</w:t>
      </w:r>
    </w:p>
    <w:p w:rsidR="00B64E3C" w:rsidRPr="00630504" w:rsidRDefault="00B64E3C" w:rsidP="00E34D3D">
      <w:pPr>
        <w:pStyle w:val="Bezodstpw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417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551"/>
        <w:gridCol w:w="3544"/>
        <w:gridCol w:w="3402"/>
        <w:gridCol w:w="2410"/>
        <w:gridCol w:w="1701"/>
      </w:tblGrid>
      <w:tr w:rsidR="00E34D3D" w:rsidRPr="00D512EF" w:rsidTr="00E34D3D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E34D3D" w:rsidRPr="00D512EF" w:rsidRDefault="00E34D3D" w:rsidP="00E7437E">
            <w:pPr>
              <w:jc w:val="center"/>
            </w:pPr>
            <w:r w:rsidRPr="00D512EF">
              <w:rPr>
                <w:sz w:val="22"/>
                <w:szCs w:val="22"/>
              </w:rPr>
              <w:t>L.p.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E34D3D" w:rsidRPr="00D512EF" w:rsidRDefault="00E34D3D" w:rsidP="00BD0AA7">
            <w:pPr>
              <w:jc w:val="center"/>
            </w:pPr>
            <w:r w:rsidRPr="00F515B3">
              <w:rPr>
                <w:sz w:val="22"/>
                <w:szCs w:val="22"/>
              </w:rPr>
              <w:t>Imię i nazwisko</w:t>
            </w:r>
            <w:r w:rsidRPr="00F515B3">
              <w:rPr>
                <w:rFonts w:eastAsia="ArialMT"/>
                <w:bCs/>
                <w:color w:val="000000"/>
                <w:sz w:val="22"/>
                <w:szCs w:val="22"/>
              </w:rPr>
              <w:t xml:space="preserve"> osoby </w:t>
            </w:r>
            <w:r>
              <w:rPr>
                <w:sz w:val="22"/>
                <w:szCs w:val="22"/>
              </w:rPr>
              <w:t xml:space="preserve">przewidzianej do </w:t>
            </w:r>
            <w:r w:rsidR="00BD0AA7">
              <w:t>pełnienia funkcji inspektora nadzoru inwestorskiego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BD0AA7" w:rsidRPr="003742D9" w:rsidRDefault="00BD0AA7" w:rsidP="00BD0AA7">
            <w:pPr>
              <w:jc w:val="center"/>
            </w:pPr>
            <w:r w:rsidRPr="003742D9">
              <w:rPr>
                <w:sz w:val="22"/>
                <w:szCs w:val="22"/>
              </w:rPr>
              <w:t>Kwalifikacje zawodowe/ uprawnienia</w:t>
            </w:r>
            <w:r>
              <w:rPr>
                <w:sz w:val="22"/>
                <w:szCs w:val="22"/>
              </w:rPr>
              <w:t xml:space="preserve"> </w:t>
            </w:r>
            <w:r w:rsidRPr="003742D9">
              <w:rPr>
                <w:sz w:val="22"/>
                <w:szCs w:val="22"/>
              </w:rPr>
              <w:t xml:space="preserve">osoby wskazanej w kol. 2 </w:t>
            </w:r>
          </w:p>
          <w:p w:rsidR="00E34D3D" w:rsidRPr="00BD0AA7" w:rsidRDefault="00BD0AA7" w:rsidP="00BD0AA7">
            <w:pPr>
              <w:jc w:val="center"/>
              <w:rPr>
                <w:rFonts w:eastAsia="ArialMT"/>
                <w:bCs/>
              </w:rPr>
            </w:pPr>
            <w:r w:rsidRPr="003742D9">
              <w:rPr>
                <w:rFonts w:eastAsia="ArialMT"/>
                <w:bCs/>
                <w:sz w:val="22"/>
                <w:szCs w:val="22"/>
              </w:rPr>
              <w:t xml:space="preserve">(w tym specjalność, zakres  i numer uprawnień budowlanych oraz </w:t>
            </w:r>
            <w:r>
              <w:rPr>
                <w:rFonts w:eastAsia="ArialMT"/>
                <w:bCs/>
                <w:sz w:val="22"/>
                <w:szCs w:val="22"/>
              </w:rPr>
              <w:t>informacja o kwalifikacjach</w:t>
            </w:r>
            <w:r w:rsidRPr="003742D9">
              <w:rPr>
                <w:rFonts w:eastAsia="ArialMT"/>
                <w:bCs/>
                <w:sz w:val="22"/>
                <w:szCs w:val="22"/>
              </w:rPr>
              <w:t xml:space="preserve"> do kierowania robotami przy zabytkach </w:t>
            </w:r>
            <w:r w:rsidRPr="003742D9">
              <w:rPr>
                <w:sz w:val="22"/>
                <w:szCs w:val="22"/>
              </w:rPr>
              <w:t>nieruchomych wpisanych do rejestru</w:t>
            </w:r>
            <w:r w:rsidRPr="003742D9">
              <w:rPr>
                <w:rFonts w:eastAsia="ArialMT"/>
                <w:bCs/>
                <w:sz w:val="22"/>
                <w:szCs w:val="22"/>
              </w:rPr>
              <w:t>)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34D3D" w:rsidRPr="00D512EF" w:rsidRDefault="00E34D3D" w:rsidP="00E34D3D">
            <w:pPr>
              <w:jc w:val="center"/>
            </w:pPr>
            <w:r>
              <w:rPr>
                <w:sz w:val="22"/>
                <w:szCs w:val="22"/>
              </w:rPr>
              <w:t>Doświadczenie  zawodowe</w:t>
            </w:r>
            <w:r>
              <w:rPr>
                <w:sz w:val="22"/>
                <w:szCs w:val="22"/>
              </w:rPr>
              <w:br/>
              <w:t xml:space="preserve"> osoby wskazanej </w:t>
            </w:r>
            <w:r>
              <w:rPr>
                <w:sz w:val="22"/>
                <w:szCs w:val="22"/>
              </w:rPr>
              <w:br/>
              <w:t>w kol. 2</w:t>
            </w:r>
          </w:p>
          <w:p w:rsidR="00E34D3D" w:rsidRDefault="00E34D3D" w:rsidP="00E34D3D">
            <w:pPr>
              <w:jc w:val="center"/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E34D3D" w:rsidRPr="00D512EF" w:rsidRDefault="00E34D3D" w:rsidP="00E7437E">
            <w:pPr>
              <w:jc w:val="center"/>
            </w:pPr>
            <w:r>
              <w:rPr>
                <w:sz w:val="22"/>
                <w:szCs w:val="22"/>
              </w:rPr>
              <w:t xml:space="preserve">Zakres czynności, </w:t>
            </w:r>
            <w:r w:rsidRPr="00D512EF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tóre będą wykonywane przez osobę</w:t>
            </w:r>
            <w:r w:rsidRPr="00D512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wskazaną</w:t>
            </w:r>
            <w:r w:rsidR="00BD0AA7">
              <w:rPr>
                <w:sz w:val="22"/>
                <w:szCs w:val="22"/>
              </w:rPr>
              <w:t xml:space="preserve"> w kol. 2 w trakcie</w:t>
            </w:r>
            <w:r w:rsidRPr="00D512EF">
              <w:rPr>
                <w:sz w:val="22"/>
                <w:szCs w:val="22"/>
              </w:rPr>
              <w:t xml:space="preserve"> realizacji zamówienia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34D3D" w:rsidRPr="00D512EF" w:rsidRDefault="00E34D3D" w:rsidP="00E7437E">
            <w:pPr>
              <w:jc w:val="center"/>
            </w:pPr>
            <w:r w:rsidRPr="00D512EF">
              <w:rPr>
                <w:sz w:val="22"/>
                <w:szCs w:val="22"/>
              </w:rPr>
              <w:t>Informacja o podstawie</w:t>
            </w:r>
            <w:r>
              <w:rPr>
                <w:sz w:val="22"/>
                <w:szCs w:val="22"/>
              </w:rPr>
              <w:t xml:space="preserve"> do dysponowania osobą wskazaną</w:t>
            </w:r>
            <w:r w:rsidRPr="00D512EF">
              <w:rPr>
                <w:sz w:val="22"/>
                <w:szCs w:val="22"/>
              </w:rPr>
              <w:t xml:space="preserve"> w kol. 2 </w:t>
            </w:r>
          </w:p>
        </w:tc>
      </w:tr>
      <w:tr w:rsidR="00E34D3D" w:rsidRPr="00603EC3" w:rsidTr="00E34D3D">
        <w:tc>
          <w:tcPr>
            <w:tcW w:w="567" w:type="dxa"/>
            <w:vAlign w:val="center"/>
          </w:tcPr>
          <w:p w:rsidR="00E34D3D" w:rsidRPr="00603EC3" w:rsidRDefault="00E34D3D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E34D3D" w:rsidRPr="00603EC3" w:rsidRDefault="00E34D3D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3544" w:type="dxa"/>
            <w:vAlign w:val="center"/>
          </w:tcPr>
          <w:p w:rsidR="00E34D3D" w:rsidRPr="00603EC3" w:rsidRDefault="00E34D3D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3402" w:type="dxa"/>
          </w:tcPr>
          <w:p w:rsidR="00E34D3D" w:rsidRPr="00603EC3" w:rsidRDefault="00E34D3D" w:rsidP="00E7437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410" w:type="dxa"/>
            <w:vAlign w:val="center"/>
          </w:tcPr>
          <w:p w:rsidR="00E34D3D" w:rsidRPr="00603EC3" w:rsidRDefault="00E34D3D" w:rsidP="00E7437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:rsidR="00E34D3D" w:rsidRPr="00603EC3" w:rsidRDefault="00E34D3D" w:rsidP="00E7437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</w:tr>
      <w:tr w:rsidR="00E34D3D" w:rsidRPr="00D512EF" w:rsidTr="00E34D3D">
        <w:tc>
          <w:tcPr>
            <w:tcW w:w="567" w:type="dxa"/>
            <w:vAlign w:val="center"/>
          </w:tcPr>
          <w:p w:rsidR="00E34D3D" w:rsidRPr="00D512EF" w:rsidRDefault="00E34D3D" w:rsidP="00E7437E">
            <w:pPr>
              <w:jc w:val="center"/>
            </w:pPr>
            <w:r w:rsidRPr="00D512EF">
              <w:rPr>
                <w:sz w:val="22"/>
                <w:szCs w:val="22"/>
              </w:rPr>
              <w:t>1.</w:t>
            </w:r>
          </w:p>
        </w:tc>
        <w:tc>
          <w:tcPr>
            <w:tcW w:w="2551" w:type="dxa"/>
          </w:tcPr>
          <w:p w:rsidR="00E34D3D" w:rsidRPr="00D512EF" w:rsidRDefault="00E34D3D" w:rsidP="00E7437E"/>
          <w:p w:rsidR="00E34D3D" w:rsidRPr="00D512EF" w:rsidRDefault="00E34D3D" w:rsidP="00E7437E"/>
          <w:p w:rsidR="00E34D3D" w:rsidRPr="00D512EF" w:rsidRDefault="00E34D3D" w:rsidP="00E7437E"/>
        </w:tc>
        <w:tc>
          <w:tcPr>
            <w:tcW w:w="3544" w:type="dxa"/>
          </w:tcPr>
          <w:p w:rsidR="00E34D3D" w:rsidRDefault="00E34D3D" w:rsidP="00E7437E"/>
          <w:p w:rsidR="00BD0AA7" w:rsidRDefault="00BD0AA7" w:rsidP="00E7437E"/>
          <w:p w:rsidR="00BD0AA7" w:rsidRDefault="00BD0AA7" w:rsidP="00E7437E"/>
          <w:p w:rsidR="00BD0AA7" w:rsidRPr="00D512EF" w:rsidRDefault="00BD0AA7" w:rsidP="00E7437E"/>
        </w:tc>
        <w:tc>
          <w:tcPr>
            <w:tcW w:w="3402" w:type="dxa"/>
          </w:tcPr>
          <w:p w:rsidR="00E34D3D" w:rsidRPr="00D512EF" w:rsidRDefault="00E34D3D" w:rsidP="00E7437E"/>
        </w:tc>
        <w:tc>
          <w:tcPr>
            <w:tcW w:w="2410" w:type="dxa"/>
          </w:tcPr>
          <w:p w:rsidR="00E34D3D" w:rsidRPr="00D512EF" w:rsidRDefault="00E34D3D" w:rsidP="00E7437E"/>
        </w:tc>
        <w:tc>
          <w:tcPr>
            <w:tcW w:w="1701" w:type="dxa"/>
          </w:tcPr>
          <w:p w:rsidR="00E34D3D" w:rsidRPr="00D512EF" w:rsidRDefault="00E34D3D" w:rsidP="00E7437E"/>
        </w:tc>
      </w:tr>
      <w:tr w:rsidR="00E34D3D" w:rsidRPr="00D512EF" w:rsidTr="00E34D3D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34D3D" w:rsidRPr="00D512EF" w:rsidRDefault="00E34D3D" w:rsidP="00E7437E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4D3D" w:rsidRPr="00D512EF" w:rsidRDefault="00E34D3D" w:rsidP="00E7437E"/>
          <w:p w:rsidR="00E34D3D" w:rsidRPr="00D512EF" w:rsidRDefault="00E34D3D" w:rsidP="00E7437E"/>
          <w:p w:rsidR="00E34D3D" w:rsidRPr="00D512EF" w:rsidRDefault="00E34D3D" w:rsidP="00E7437E"/>
        </w:tc>
        <w:tc>
          <w:tcPr>
            <w:tcW w:w="3544" w:type="dxa"/>
            <w:tcBorders>
              <w:bottom w:val="single" w:sz="4" w:space="0" w:color="auto"/>
            </w:tcBorders>
          </w:tcPr>
          <w:p w:rsidR="00E34D3D" w:rsidRDefault="00E34D3D" w:rsidP="00E7437E"/>
          <w:p w:rsidR="00BD0AA7" w:rsidRDefault="00BD0AA7" w:rsidP="00E7437E"/>
          <w:p w:rsidR="00BD0AA7" w:rsidRDefault="00BD0AA7" w:rsidP="00E7437E"/>
          <w:p w:rsidR="00BD0AA7" w:rsidRPr="00D512EF" w:rsidRDefault="00BD0AA7" w:rsidP="00E7437E"/>
        </w:tc>
        <w:tc>
          <w:tcPr>
            <w:tcW w:w="3402" w:type="dxa"/>
            <w:tcBorders>
              <w:bottom w:val="single" w:sz="4" w:space="0" w:color="auto"/>
            </w:tcBorders>
          </w:tcPr>
          <w:p w:rsidR="00E34D3D" w:rsidRPr="00D512EF" w:rsidRDefault="00E34D3D" w:rsidP="00E7437E"/>
        </w:tc>
        <w:tc>
          <w:tcPr>
            <w:tcW w:w="2410" w:type="dxa"/>
            <w:tcBorders>
              <w:bottom w:val="single" w:sz="4" w:space="0" w:color="auto"/>
            </w:tcBorders>
          </w:tcPr>
          <w:p w:rsidR="00E34D3D" w:rsidRPr="00D512EF" w:rsidRDefault="00E34D3D" w:rsidP="00E7437E"/>
        </w:tc>
        <w:tc>
          <w:tcPr>
            <w:tcW w:w="1701" w:type="dxa"/>
            <w:tcBorders>
              <w:bottom w:val="single" w:sz="4" w:space="0" w:color="auto"/>
            </w:tcBorders>
          </w:tcPr>
          <w:p w:rsidR="00E34D3D" w:rsidRPr="00D512EF" w:rsidRDefault="00E34D3D" w:rsidP="00E7437E"/>
        </w:tc>
      </w:tr>
    </w:tbl>
    <w:p w:rsidR="00B64E3C" w:rsidRPr="00D15F92" w:rsidRDefault="00B64E3C" w:rsidP="00B64E3C">
      <w:pPr>
        <w:pStyle w:val="Bezodstpw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812BB" w:rsidRPr="000812BB" w:rsidRDefault="000812BB" w:rsidP="000812BB">
      <w:pPr>
        <w:pStyle w:val="Akapitzlist"/>
        <w:ind w:left="720"/>
        <w:rPr>
          <w:color w:val="FF0000"/>
        </w:rPr>
      </w:pPr>
    </w:p>
    <w:p w:rsidR="006C6A30" w:rsidRDefault="006C6A30" w:rsidP="006C6A30">
      <w:pPr>
        <w:autoSpaceDE w:val="0"/>
        <w:autoSpaceDN w:val="0"/>
        <w:adjustRightInd w:val="0"/>
        <w:spacing w:line="276" w:lineRule="auto"/>
        <w:ind w:left="567"/>
        <w:rPr>
          <w:i/>
          <w:sz w:val="20"/>
          <w:szCs w:val="20"/>
        </w:rPr>
      </w:pPr>
      <w:r>
        <w:t>…………………………………….</w:t>
      </w:r>
    </w:p>
    <w:p w:rsidR="006C6A30" w:rsidRPr="00EB0E8B" w:rsidRDefault="006C6A30" w:rsidP="006C6A30">
      <w:pPr>
        <w:autoSpaceDE w:val="0"/>
        <w:autoSpaceDN w:val="0"/>
        <w:adjustRightInd w:val="0"/>
        <w:spacing w:line="276" w:lineRule="auto"/>
        <w:ind w:left="1275" w:firstLine="141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</w:p>
    <w:tbl>
      <w:tblPr>
        <w:tblW w:w="10206" w:type="dxa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6"/>
        <w:gridCol w:w="5670"/>
      </w:tblGrid>
      <w:tr w:rsidR="006C6A30" w:rsidRPr="00163BDE" w:rsidTr="00603EC3">
        <w:trPr>
          <w:trHeight w:val="1545"/>
        </w:trPr>
        <w:tc>
          <w:tcPr>
            <w:tcW w:w="4536" w:type="dxa"/>
            <w:vAlign w:val="bottom"/>
          </w:tcPr>
          <w:p w:rsidR="006C6A30" w:rsidRPr="00163BDE" w:rsidRDefault="006C6A30" w:rsidP="00E7437E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lastRenderedPageBreak/>
              <w:t>……………………………………………………….</w:t>
            </w:r>
          </w:p>
          <w:p w:rsidR="006C6A30" w:rsidRPr="00163BDE" w:rsidRDefault="006C6A30" w:rsidP="00E7437E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5670" w:type="dxa"/>
            <w:vAlign w:val="bottom"/>
          </w:tcPr>
          <w:p w:rsidR="006C6A30" w:rsidRPr="00163BDE" w:rsidRDefault="006C6A30" w:rsidP="00E7437E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6C6A30" w:rsidRPr="00163BDE" w:rsidRDefault="006C6A30" w:rsidP="00E7437E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3C6C7E" w:rsidRDefault="003C6C7E" w:rsidP="003742D9">
      <w:pPr>
        <w:pStyle w:val="Bezodstpw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141BF3" w:rsidRDefault="0009049B" w:rsidP="003C6C7E">
      <w:pPr>
        <w:pStyle w:val="Bezodstpw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Uwagi</w:t>
      </w:r>
      <w:r w:rsidR="003C6C7E" w:rsidRPr="003C6C7E">
        <w:rPr>
          <w:rFonts w:ascii="Times New Roman" w:hAnsi="Times New Roman"/>
          <w:b/>
          <w:i/>
          <w:sz w:val="20"/>
          <w:szCs w:val="20"/>
        </w:rPr>
        <w:t>:</w:t>
      </w:r>
      <w:r w:rsidR="003C6C7E" w:rsidRPr="003C6C7E">
        <w:rPr>
          <w:rFonts w:ascii="Times New Roman" w:hAnsi="Times New Roman"/>
          <w:i/>
          <w:sz w:val="20"/>
          <w:szCs w:val="20"/>
        </w:rPr>
        <w:t xml:space="preserve"> </w:t>
      </w:r>
    </w:p>
    <w:p w:rsidR="006C6A30" w:rsidRPr="0009049B" w:rsidRDefault="003C6C7E" w:rsidP="00C27D30">
      <w:pPr>
        <w:pStyle w:val="Bezodstpw"/>
        <w:numPr>
          <w:ilvl w:val="0"/>
          <w:numId w:val="27"/>
        </w:numPr>
        <w:jc w:val="both"/>
        <w:rPr>
          <w:rFonts w:ascii="Times New Roman" w:hAnsi="Times New Roman"/>
          <w:b/>
          <w:sz w:val="20"/>
          <w:szCs w:val="20"/>
        </w:rPr>
      </w:pPr>
      <w:r w:rsidRPr="0009049B">
        <w:rPr>
          <w:rFonts w:ascii="Times New Roman" w:hAnsi="Times New Roman"/>
          <w:i/>
          <w:sz w:val="20"/>
          <w:szCs w:val="20"/>
        </w:rPr>
        <w:t xml:space="preserve">Wykonawca w celu potwierdzenia spełnienia warunku udziału w postępowaniu może polegać na zasobach innych podmiotów, niezależnie od charakteru prawnego łączących go z nimi stosunków prawnych. W takiej sytuacji Wykonawca zobowiązany jest udowodnić, że realizując zamówienie, będzie dysponował niezbędnymi zasobami tych podmiotów, w szczególności przedstawiając (w formie oryginału) zobowiązanie tych podmiotów do oddania mu do dyspozycji niezbędnych zasobów na potrzeby realizacji zamówienia. </w:t>
      </w:r>
    </w:p>
    <w:p w:rsidR="003C6C7E" w:rsidRDefault="00141BF3" w:rsidP="00A506FC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="ArialMT"/>
          <w:bCs/>
          <w:i/>
          <w:color w:val="000000"/>
          <w:sz w:val="20"/>
          <w:szCs w:val="20"/>
        </w:rPr>
      </w:pPr>
      <w:r w:rsidRPr="0009049B">
        <w:rPr>
          <w:rFonts w:eastAsia="ArialMT"/>
          <w:bCs/>
          <w:i/>
          <w:color w:val="000000"/>
          <w:sz w:val="20"/>
          <w:szCs w:val="20"/>
        </w:rPr>
        <w:t>W wykazach należy podać informacje, które pozwolą Zamawiającemu w sposób jednoznaczny ocenić, czy Wykonawca spełnia dany warunek udziału w postępowaniu.</w:t>
      </w:r>
    </w:p>
    <w:p w:rsidR="00E7437E" w:rsidRPr="00180DBB" w:rsidRDefault="00E7437E" w:rsidP="00180DBB"/>
    <w:sectPr w:rsidR="00E7437E" w:rsidRPr="00180DBB" w:rsidSect="00A506FC">
      <w:headerReference w:type="default" r:id="rId8"/>
      <w:footerReference w:type="default" r:id="rId9"/>
      <w:pgSz w:w="16838" w:h="11906" w:orient="landscape"/>
      <w:pgMar w:top="1417" w:right="1417" w:bottom="1417" w:left="1134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3C8" w:rsidRDefault="004F03C8" w:rsidP="00E727C3">
      <w:r>
        <w:separator/>
      </w:r>
    </w:p>
  </w:endnote>
  <w:endnote w:type="continuationSeparator" w:id="0">
    <w:p w:rsidR="004F03C8" w:rsidRDefault="004F03C8" w:rsidP="00E72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961516"/>
      <w:docPartObj>
        <w:docPartGallery w:val="Page Numbers (Bottom of Page)"/>
        <w:docPartUnique/>
      </w:docPartObj>
    </w:sdtPr>
    <w:sdtContent>
      <w:p w:rsidR="00617717" w:rsidRDefault="008E754E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5012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3C8" w:rsidRDefault="004F03C8" w:rsidP="00E727C3">
      <w:r>
        <w:separator/>
      </w:r>
    </w:p>
  </w:footnote>
  <w:footnote w:type="continuationSeparator" w:id="0">
    <w:p w:rsidR="004F03C8" w:rsidRDefault="004F03C8" w:rsidP="00E72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1B8" w:rsidRPr="009061B8" w:rsidRDefault="009061B8">
    <w:pPr>
      <w:pStyle w:val="Nagwek"/>
    </w:pPr>
    <w:r>
      <w:rPr>
        <w:noProof/>
      </w:rPr>
      <w:drawing>
        <wp:inline distT="0" distB="0" distL="0" distR="0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3"/>
    <w:multiLevelType w:val="multilevel"/>
    <w:tmpl w:val="0000001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4"/>
    <w:multiLevelType w:val="multilevel"/>
    <w:tmpl w:val="000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5"/>
    <w:multiLevelType w:val="multilevel"/>
    <w:tmpl w:val="000000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6"/>
    <w:multiLevelType w:val="multilevel"/>
    <w:tmpl w:val="00000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7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7BF52A9"/>
    <w:multiLevelType w:val="hybridMultilevel"/>
    <w:tmpl w:val="2954F234"/>
    <w:lvl w:ilvl="0" w:tplc="427AA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47478F"/>
    <w:multiLevelType w:val="hybridMultilevel"/>
    <w:tmpl w:val="D85CE1C8"/>
    <w:lvl w:ilvl="0" w:tplc="8AB6C9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87232AF"/>
    <w:multiLevelType w:val="hybridMultilevel"/>
    <w:tmpl w:val="67D49C90"/>
    <w:lvl w:ilvl="0" w:tplc="04150017">
      <w:start w:val="1"/>
      <w:numFmt w:val="lowerLetter"/>
      <w:lvlText w:val="%1)"/>
      <w:lvlJc w:val="left"/>
      <w:pPr>
        <w:ind w:left="122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352FF3"/>
    <w:multiLevelType w:val="multilevel"/>
    <w:tmpl w:val="C5E0B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17426479"/>
    <w:multiLevelType w:val="hybridMultilevel"/>
    <w:tmpl w:val="9360698E"/>
    <w:lvl w:ilvl="0" w:tplc="58C2864A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F3601D"/>
    <w:multiLevelType w:val="multilevel"/>
    <w:tmpl w:val="0CC2E1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1E892D90"/>
    <w:multiLevelType w:val="hybridMultilevel"/>
    <w:tmpl w:val="2E5034C0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8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F9C6E79"/>
    <w:multiLevelType w:val="hybridMultilevel"/>
    <w:tmpl w:val="C966FBD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250A273E"/>
    <w:multiLevelType w:val="hybridMultilevel"/>
    <w:tmpl w:val="F22C2A06"/>
    <w:lvl w:ilvl="0" w:tplc="49C2F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9B6170"/>
    <w:multiLevelType w:val="hybridMultilevel"/>
    <w:tmpl w:val="F1DE6A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E32877"/>
    <w:multiLevelType w:val="multilevel"/>
    <w:tmpl w:val="79DC70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0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CDA2D1D"/>
    <w:multiLevelType w:val="hybridMultilevel"/>
    <w:tmpl w:val="9F10D0E4"/>
    <w:lvl w:ilvl="0" w:tplc="FABCA41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9650FEC4">
      <w:start w:val="1"/>
      <w:numFmt w:val="decimal"/>
      <w:lvlText w:val="%2."/>
      <w:lvlJc w:val="left"/>
      <w:pPr>
        <w:ind w:left="360" w:hanging="360"/>
      </w:pPr>
      <w:rPr>
        <w:rFonts w:hint="default"/>
        <w:b/>
        <w:color w:val="auto"/>
      </w:rPr>
    </w:lvl>
    <w:lvl w:ilvl="2" w:tplc="341EADF8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90163910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  <w:strike w:val="0"/>
      </w:rPr>
    </w:lvl>
    <w:lvl w:ilvl="4" w:tplc="B4666504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4A9F94">
      <w:start w:val="1"/>
      <w:numFmt w:val="decimal"/>
      <w:lvlText w:val="%7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5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FEB5385"/>
    <w:multiLevelType w:val="hybridMultilevel"/>
    <w:tmpl w:val="9D08C4FA"/>
    <w:lvl w:ilvl="0" w:tplc="8BFCA4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8034C31"/>
    <w:multiLevelType w:val="hybridMultilevel"/>
    <w:tmpl w:val="8B025AD8"/>
    <w:lvl w:ilvl="0" w:tplc="50649D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9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D96910"/>
    <w:multiLevelType w:val="hybridMultilevel"/>
    <w:tmpl w:val="1BF849A8"/>
    <w:lvl w:ilvl="0" w:tplc="4A6EB70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55B54A1F"/>
    <w:multiLevelType w:val="hybridMultilevel"/>
    <w:tmpl w:val="972AC0EC"/>
    <w:lvl w:ilvl="0" w:tplc="A2620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641A86"/>
    <w:multiLevelType w:val="hybridMultilevel"/>
    <w:tmpl w:val="7FF2C7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>
    <w:nsid w:val="61913D46"/>
    <w:multiLevelType w:val="multilevel"/>
    <w:tmpl w:val="0D4EC56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7">
    <w:nsid w:val="6BE27D82"/>
    <w:multiLevelType w:val="hybridMultilevel"/>
    <w:tmpl w:val="89E23ADC"/>
    <w:lvl w:ilvl="0" w:tplc="24705F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9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6"/>
  </w:num>
  <w:num w:numId="3">
    <w:abstractNumId w:val="40"/>
  </w:num>
  <w:num w:numId="4">
    <w:abstractNumId w:val="28"/>
  </w:num>
  <w:num w:numId="5">
    <w:abstractNumId w:val="43"/>
  </w:num>
  <w:num w:numId="6">
    <w:abstractNumId w:val="15"/>
  </w:num>
  <w:num w:numId="7">
    <w:abstractNumId w:val="21"/>
  </w:num>
  <w:num w:numId="8">
    <w:abstractNumId w:val="47"/>
  </w:num>
  <w:num w:numId="9">
    <w:abstractNumId w:val="50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14"/>
  </w:num>
  <w:num w:numId="25">
    <w:abstractNumId w:val="17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7"/>
  </w:num>
  <w:num w:numId="28">
    <w:abstractNumId w:val="31"/>
  </w:num>
  <w:num w:numId="29">
    <w:abstractNumId w:val="46"/>
  </w:num>
  <w:num w:numId="30">
    <w:abstractNumId w:val="20"/>
  </w:num>
  <w:num w:numId="31">
    <w:abstractNumId w:val="23"/>
  </w:num>
  <w:num w:numId="32">
    <w:abstractNumId w:val="39"/>
  </w:num>
  <w:num w:numId="33">
    <w:abstractNumId w:val="45"/>
  </w:num>
  <w:num w:numId="34">
    <w:abstractNumId w:val="33"/>
  </w:num>
  <w:num w:numId="35">
    <w:abstractNumId w:val="35"/>
  </w:num>
  <w:num w:numId="36">
    <w:abstractNumId w:val="44"/>
  </w:num>
  <w:num w:numId="37">
    <w:abstractNumId w:val="29"/>
  </w:num>
  <w:num w:numId="38">
    <w:abstractNumId w:val="58"/>
  </w:num>
  <w:num w:numId="39">
    <w:abstractNumId w:val="30"/>
  </w:num>
  <w:num w:numId="40">
    <w:abstractNumId w:val="60"/>
  </w:num>
  <w:num w:numId="41">
    <w:abstractNumId w:val="48"/>
  </w:num>
  <w:num w:numId="42">
    <w:abstractNumId w:val="62"/>
  </w:num>
  <w:num w:numId="43">
    <w:abstractNumId w:val="37"/>
  </w:num>
  <w:num w:numId="44">
    <w:abstractNumId w:val="49"/>
  </w:num>
  <w:num w:numId="45">
    <w:abstractNumId w:val="56"/>
  </w:num>
  <w:num w:numId="46">
    <w:abstractNumId w:val="55"/>
  </w:num>
  <w:num w:numId="47">
    <w:abstractNumId w:val="25"/>
  </w:num>
  <w:num w:numId="48">
    <w:abstractNumId w:val="32"/>
  </w:num>
  <w:num w:numId="49">
    <w:abstractNumId w:val="18"/>
  </w:num>
  <w:num w:numId="50">
    <w:abstractNumId w:val="27"/>
  </w:num>
  <w:num w:numId="51">
    <w:abstractNumId w:val="59"/>
  </w:num>
  <w:num w:numId="52">
    <w:abstractNumId w:val="54"/>
  </w:num>
  <w:num w:numId="53">
    <w:abstractNumId w:val="24"/>
  </w:num>
  <w:num w:numId="54">
    <w:abstractNumId w:val="51"/>
  </w:num>
  <w:num w:numId="55">
    <w:abstractNumId w:val="42"/>
  </w:num>
  <w:num w:numId="56">
    <w:abstractNumId w:val="34"/>
  </w:num>
  <w:num w:numId="57">
    <w:abstractNumId w:val="41"/>
  </w:num>
  <w:num w:numId="58">
    <w:abstractNumId w:val="19"/>
  </w:num>
  <w:num w:numId="59">
    <w:abstractNumId w:val="26"/>
  </w:num>
  <w:num w:numId="60">
    <w:abstractNumId w:val="61"/>
  </w:num>
  <w:num w:numId="61">
    <w:abstractNumId w:val="53"/>
  </w:num>
  <w:num w:numId="62">
    <w:abstractNumId w:val="16"/>
  </w:num>
  <w:num w:numId="63">
    <w:abstractNumId w:val="5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FF7"/>
    <w:rsid w:val="001B0377"/>
    <w:rsid w:val="001B7792"/>
    <w:rsid w:val="001C3F95"/>
    <w:rsid w:val="001C4D37"/>
    <w:rsid w:val="001D3EBD"/>
    <w:rsid w:val="001F6B03"/>
    <w:rsid w:val="002007EE"/>
    <w:rsid w:val="0029785B"/>
    <w:rsid w:val="002E2F98"/>
    <w:rsid w:val="002F0746"/>
    <w:rsid w:val="003033CC"/>
    <w:rsid w:val="00341DE4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03C8"/>
    <w:rsid w:val="004F1FE3"/>
    <w:rsid w:val="004F3C93"/>
    <w:rsid w:val="00501295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C0A40"/>
    <w:rsid w:val="005C45F2"/>
    <w:rsid w:val="005D472B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A55A9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83599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E754E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A045F4"/>
    <w:rsid w:val="00A07AB0"/>
    <w:rsid w:val="00A42266"/>
    <w:rsid w:val="00A45432"/>
    <w:rsid w:val="00A506FC"/>
    <w:rsid w:val="00A508FE"/>
    <w:rsid w:val="00A52DE5"/>
    <w:rsid w:val="00A55B47"/>
    <w:rsid w:val="00A613AA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10B37"/>
    <w:rsid w:val="00B270A1"/>
    <w:rsid w:val="00B34B3D"/>
    <w:rsid w:val="00B64E3C"/>
    <w:rsid w:val="00B86261"/>
    <w:rsid w:val="00B942A1"/>
    <w:rsid w:val="00B94412"/>
    <w:rsid w:val="00BC515F"/>
    <w:rsid w:val="00BD0AA7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D31CA"/>
    <w:rsid w:val="00E01C86"/>
    <w:rsid w:val="00E113C8"/>
    <w:rsid w:val="00E34D3D"/>
    <w:rsid w:val="00E34DC1"/>
    <w:rsid w:val="00E660D2"/>
    <w:rsid w:val="00E66951"/>
    <w:rsid w:val="00E727C3"/>
    <w:rsid w:val="00E7437E"/>
    <w:rsid w:val="00E85F89"/>
    <w:rsid w:val="00E95274"/>
    <w:rsid w:val="00EA7F9B"/>
    <w:rsid w:val="00EB07A6"/>
    <w:rsid w:val="00EB0E8B"/>
    <w:rsid w:val="00EB2E9C"/>
    <w:rsid w:val="00ED7E4B"/>
    <w:rsid w:val="00F34ADE"/>
    <w:rsid w:val="00F374E1"/>
    <w:rsid w:val="00F47330"/>
    <w:rsid w:val="00F515B3"/>
    <w:rsid w:val="00F74071"/>
    <w:rsid w:val="00F8445C"/>
    <w:rsid w:val="00FB2CCB"/>
    <w:rsid w:val="00FC3C6F"/>
    <w:rsid w:val="00FE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C5610-5010-4B23-A242-7D65576C0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Sławek Rokicki</cp:lastModifiedBy>
  <cp:revision>2</cp:revision>
  <dcterms:created xsi:type="dcterms:W3CDTF">2017-07-12T17:01:00Z</dcterms:created>
  <dcterms:modified xsi:type="dcterms:W3CDTF">2017-07-12T17:01:00Z</dcterms:modified>
</cp:coreProperties>
</file>