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071" w:rsidRPr="009876CE" w:rsidRDefault="00F74071" w:rsidP="00F74071">
      <w:pPr>
        <w:spacing w:after="160" w:line="259" w:lineRule="auto"/>
        <w:rPr>
          <w:i/>
          <w:color w:val="FF0000"/>
          <w:sz w:val="22"/>
          <w:szCs w:val="22"/>
        </w:rPr>
      </w:pPr>
    </w:p>
    <w:tbl>
      <w:tblPr>
        <w:tblpPr w:leftFromText="141" w:rightFromText="141" w:horzAnchor="margin" w:tblpY="435"/>
        <w:tblW w:w="14567" w:type="dxa"/>
        <w:tblLayout w:type="fixed"/>
        <w:tblLook w:val="04A0" w:firstRow="1" w:lastRow="0" w:firstColumn="1" w:lastColumn="0" w:noHBand="0" w:noVBand="1"/>
      </w:tblPr>
      <w:tblGrid>
        <w:gridCol w:w="14567"/>
      </w:tblGrid>
      <w:tr w:rsidR="00F74071" w:rsidRPr="00ED6B1B" w:rsidTr="00486AFE">
        <w:tc>
          <w:tcPr>
            <w:tcW w:w="14567" w:type="dxa"/>
            <w:shd w:val="clear" w:color="auto" w:fill="auto"/>
          </w:tcPr>
          <w:p w:rsidR="00F74071" w:rsidRPr="005D472B" w:rsidRDefault="00F74071" w:rsidP="00486AFE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sz w:val="22"/>
                <w:szCs w:val="22"/>
              </w:rPr>
              <w:br w:type="page"/>
            </w:r>
            <w:r w:rsidRPr="005D472B">
              <w:rPr>
                <w:rFonts w:ascii="Times New Roman" w:hAnsi="Times New Roman"/>
                <w:i/>
                <w:sz w:val="22"/>
                <w:szCs w:val="22"/>
              </w:rPr>
              <w:t xml:space="preserve">Załącznik nr 5 </w:t>
            </w:r>
          </w:p>
          <w:p w:rsidR="00F74071" w:rsidRPr="0070178F" w:rsidRDefault="00F74071" w:rsidP="003742D9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5D472B">
              <w:rPr>
                <w:rFonts w:ascii="Times New Roman" w:hAnsi="Times New Roman"/>
                <w:i/>
                <w:sz w:val="22"/>
                <w:szCs w:val="22"/>
              </w:rPr>
              <w:t>do zapytania ofertowego</w:t>
            </w:r>
            <w:r w:rsidR="003742D9" w:rsidRPr="005D472B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5D472B" w:rsidRPr="005D472B">
              <w:rPr>
                <w:rFonts w:ascii="Times New Roman" w:hAnsi="Times New Roman"/>
                <w:i/>
                <w:sz w:val="22"/>
                <w:szCs w:val="22"/>
              </w:rPr>
              <w:t xml:space="preserve"> Nr POIS/1/2017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</w:tc>
      </w:tr>
      <w:tr w:rsidR="00F74071" w:rsidRPr="00ED6B1B" w:rsidTr="00486AFE">
        <w:trPr>
          <w:trHeight w:val="480"/>
        </w:trPr>
        <w:tc>
          <w:tcPr>
            <w:tcW w:w="14567" w:type="dxa"/>
            <w:shd w:val="clear" w:color="auto" w:fill="auto"/>
            <w:vAlign w:val="center"/>
          </w:tcPr>
          <w:p w:rsidR="00F74071" w:rsidRPr="00FB2CCB" w:rsidRDefault="00F74071" w:rsidP="00486AFE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74071" w:rsidRPr="00ED6B1B" w:rsidTr="00486AFE">
        <w:trPr>
          <w:trHeight w:val="480"/>
        </w:trPr>
        <w:tc>
          <w:tcPr>
            <w:tcW w:w="14567" w:type="dxa"/>
            <w:shd w:val="clear" w:color="auto" w:fill="auto"/>
            <w:vAlign w:val="center"/>
          </w:tcPr>
          <w:p w:rsidR="00F74071" w:rsidRPr="00FB2CCB" w:rsidRDefault="00F74071" w:rsidP="00F74071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WYKAZ </w:t>
            </w:r>
            <w:r w:rsidRPr="00FB2CC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1C3F95">
              <w:rPr>
                <w:rFonts w:ascii="Times New Roman" w:hAnsi="Times New Roman"/>
                <w:b/>
                <w:sz w:val="22"/>
                <w:szCs w:val="22"/>
              </w:rPr>
              <w:t xml:space="preserve">ROBÓT BUDOWLANYCH </w:t>
            </w:r>
          </w:p>
        </w:tc>
      </w:tr>
    </w:tbl>
    <w:p w:rsidR="00F74071" w:rsidRDefault="00F74071" w:rsidP="00F74071">
      <w:pPr>
        <w:tabs>
          <w:tab w:val="left" w:pos="2268"/>
        </w:tabs>
        <w:spacing w:line="480" w:lineRule="auto"/>
        <w:jc w:val="both"/>
      </w:pPr>
    </w:p>
    <w:p w:rsidR="00F74071" w:rsidRPr="003033CC" w:rsidRDefault="00F74071" w:rsidP="00F74071">
      <w:pPr>
        <w:tabs>
          <w:tab w:val="left" w:pos="2268"/>
        </w:tabs>
        <w:spacing w:line="480" w:lineRule="auto"/>
        <w:jc w:val="both"/>
      </w:pPr>
      <w:r w:rsidRPr="003033CC">
        <w:t>Nazwa Wykonawcy</w:t>
      </w:r>
      <w:r>
        <w:tab/>
        <w:t>………………………………………………………………………………………………………………………………….</w:t>
      </w:r>
    </w:p>
    <w:p w:rsidR="00F74071" w:rsidRPr="003033CC" w:rsidRDefault="00F74071" w:rsidP="00F74071">
      <w:pPr>
        <w:tabs>
          <w:tab w:val="left" w:pos="2268"/>
        </w:tabs>
        <w:spacing w:line="480" w:lineRule="auto"/>
        <w:jc w:val="both"/>
      </w:pPr>
      <w:r w:rsidRPr="003033CC">
        <w:t>Adres:</w:t>
      </w:r>
      <w:r w:rsidRPr="003033CC">
        <w:tab/>
        <w:t>…………………………………………………………………………</w:t>
      </w:r>
      <w:r>
        <w:t>……………………………….………………………</w:t>
      </w:r>
    </w:p>
    <w:p w:rsidR="00F74071" w:rsidRPr="003033CC" w:rsidRDefault="00F74071" w:rsidP="00F74071">
      <w:pPr>
        <w:spacing w:after="40" w:line="480" w:lineRule="auto"/>
      </w:pPr>
      <w:r w:rsidRPr="003033CC">
        <w:t>Osoba/osoby upoważniona/upoważnion</w:t>
      </w:r>
      <w:r>
        <w:t>e  do reprezentacji Wykonawcy</w:t>
      </w:r>
      <w:r w:rsidRPr="003033CC">
        <w:t>:</w:t>
      </w:r>
    </w:p>
    <w:p w:rsidR="00F74071" w:rsidRPr="003033CC" w:rsidRDefault="00F74071" w:rsidP="00F74071">
      <w:pPr>
        <w:spacing w:after="40" w:line="480" w:lineRule="auto"/>
      </w:pPr>
      <w:r w:rsidRPr="003033CC">
        <w:t>…………………………………………………………………………………………</w:t>
      </w:r>
      <w:r>
        <w:t>…………………………………………………………</w:t>
      </w:r>
      <w:r w:rsidRPr="003033CC">
        <w:t>………</w:t>
      </w:r>
      <w:r>
        <w:t>.</w:t>
      </w:r>
    </w:p>
    <w:p w:rsidR="005D472B" w:rsidRPr="00E7437E" w:rsidRDefault="00E7437E" w:rsidP="005D472B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437E">
        <w:rPr>
          <w:rFonts w:ascii="Times New Roman" w:hAnsi="Times New Roman"/>
          <w:sz w:val="24"/>
          <w:szCs w:val="24"/>
        </w:rPr>
        <w:t>Na potrzeby postępowania o udzielenie zamówienia prowadzonego</w:t>
      </w:r>
      <w:r w:rsidRPr="00E7437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5D472B">
        <w:rPr>
          <w:rFonts w:ascii="Times New Roman" w:hAnsi="Times New Roman"/>
          <w:sz w:val="24"/>
          <w:szCs w:val="24"/>
          <w:lang w:eastAsia="pl-PL"/>
        </w:rPr>
        <w:t>w formie zapytania ofertowego</w:t>
      </w:r>
      <w:r w:rsidRPr="005D472B">
        <w:rPr>
          <w:rFonts w:ascii="Times New Roman" w:hAnsi="Times New Roman"/>
          <w:sz w:val="24"/>
          <w:szCs w:val="24"/>
        </w:rPr>
        <w:t xml:space="preserve"> nr </w:t>
      </w:r>
      <w:r w:rsidR="005D472B" w:rsidRPr="005D472B">
        <w:rPr>
          <w:rFonts w:ascii="Times New Roman" w:hAnsi="Times New Roman"/>
          <w:sz w:val="24"/>
          <w:szCs w:val="24"/>
        </w:rPr>
        <w:t>POIS/1/2017</w:t>
      </w:r>
      <w:r w:rsidRPr="005D472B">
        <w:rPr>
          <w:rFonts w:ascii="Times New Roman" w:hAnsi="Times New Roman"/>
          <w:sz w:val="24"/>
          <w:szCs w:val="24"/>
        </w:rPr>
        <w:t xml:space="preserve"> przez</w:t>
      </w:r>
      <w:r w:rsidR="004C19EB">
        <w:rPr>
          <w:rFonts w:ascii="Times New Roman" w:hAnsi="Times New Roman"/>
          <w:sz w:val="24"/>
          <w:szCs w:val="24"/>
        </w:rPr>
        <w:t xml:space="preserve"> Parafię Rzymskokatolicką</w:t>
      </w:r>
      <w:r w:rsidRPr="00E7437E">
        <w:rPr>
          <w:rFonts w:ascii="Times New Roman" w:hAnsi="Times New Roman"/>
          <w:sz w:val="24"/>
          <w:szCs w:val="24"/>
        </w:rPr>
        <w:t xml:space="preserve"> p.w. </w:t>
      </w:r>
      <w:r w:rsidR="006B0652">
        <w:rPr>
          <w:rFonts w:ascii="Times New Roman" w:hAnsi="Times New Roman"/>
          <w:sz w:val="24"/>
          <w:szCs w:val="24"/>
        </w:rPr>
        <w:t>Świętego Jakuba Apostoła w Toruniu</w:t>
      </w:r>
      <w:r w:rsidRPr="00E7437E">
        <w:rPr>
          <w:rFonts w:ascii="Times New Roman" w:hAnsi="Times New Roman"/>
          <w:sz w:val="24"/>
          <w:szCs w:val="24"/>
        </w:rPr>
        <w:t>, ul. Rynek Nowomiejski 6, 87 - 100 Toruń,</w:t>
      </w:r>
      <w:r w:rsidRPr="00E7437E">
        <w:rPr>
          <w:rFonts w:ascii="Times New Roman" w:hAnsi="Times New Roman"/>
          <w:b/>
          <w:sz w:val="24"/>
          <w:szCs w:val="24"/>
        </w:rPr>
        <w:t xml:space="preserve"> </w:t>
      </w:r>
      <w:r w:rsidRPr="00E7437E">
        <w:rPr>
          <w:rFonts w:ascii="Times New Roman" w:hAnsi="Times New Roman"/>
          <w:sz w:val="24"/>
          <w:szCs w:val="24"/>
        </w:rPr>
        <w:t xml:space="preserve">na wykonanie prac konserwatorskich </w:t>
      </w:r>
      <w:r w:rsidR="005D472B">
        <w:rPr>
          <w:rFonts w:ascii="Times New Roman" w:hAnsi="Times New Roman"/>
          <w:sz w:val="24"/>
          <w:szCs w:val="24"/>
        </w:rPr>
        <w:br/>
      </w:r>
      <w:r w:rsidRPr="00E7437E">
        <w:rPr>
          <w:rFonts w:ascii="Times New Roman" w:hAnsi="Times New Roman"/>
          <w:sz w:val="24"/>
          <w:szCs w:val="24"/>
        </w:rPr>
        <w:t>i restauratorskich oraz robót budowlanych dla zadania pn. „</w:t>
      </w:r>
      <w:r w:rsidRPr="00E7437E">
        <w:rPr>
          <w:rFonts w:ascii="Times New Roman" w:hAnsi="Times New Roman"/>
          <w:b/>
          <w:sz w:val="24"/>
          <w:szCs w:val="24"/>
        </w:rPr>
        <w:t xml:space="preserve">Konserwacja zabytkowych elementów wnętrza i wyposażenia oraz prace remontowe otoczenia kościoła p.w. </w:t>
      </w:r>
      <w:r w:rsidRPr="005D472B">
        <w:rPr>
          <w:rFonts w:ascii="Times New Roman" w:hAnsi="Times New Roman"/>
          <w:b/>
          <w:sz w:val="24"/>
          <w:szCs w:val="24"/>
        </w:rPr>
        <w:t>Świętego Jakuba Apostoła w Toruniu</w:t>
      </w:r>
      <w:r w:rsidRPr="005D472B">
        <w:rPr>
          <w:rFonts w:ascii="Times New Roman" w:hAnsi="Times New Roman"/>
          <w:sz w:val="24"/>
          <w:szCs w:val="24"/>
        </w:rPr>
        <w:t xml:space="preserve">” realizowanego w ramach projektu </w:t>
      </w:r>
      <w:r w:rsidR="00B942A1">
        <w:rPr>
          <w:rFonts w:ascii="Times New Roman" w:hAnsi="Times New Roman"/>
          <w:sz w:val="24"/>
          <w:szCs w:val="24"/>
        </w:rPr>
        <w:t>„</w:t>
      </w:r>
      <w:r w:rsidRPr="005D472B">
        <w:rPr>
          <w:rFonts w:ascii="Times New Roman" w:hAnsi="Times New Roman"/>
          <w:i/>
          <w:sz w:val="24"/>
          <w:szCs w:val="24"/>
        </w:rPr>
        <w:t xml:space="preserve">Toruńska Starówka – ochrona </w:t>
      </w:r>
      <w:r w:rsidR="005D472B">
        <w:rPr>
          <w:rFonts w:ascii="Times New Roman" w:hAnsi="Times New Roman"/>
          <w:i/>
          <w:sz w:val="24"/>
          <w:szCs w:val="24"/>
        </w:rPr>
        <w:br/>
      </w:r>
      <w:r w:rsidRPr="005D472B">
        <w:rPr>
          <w:rFonts w:ascii="Times New Roman" w:hAnsi="Times New Roman"/>
          <w:i/>
          <w:sz w:val="24"/>
          <w:szCs w:val="24"/>
        </w:rPr>
        <w:t>i konserwacja dziedzictwa kulturowego UNESCO – etap II</w:t>
      </w:r>
      <w:r w:rsidR="00B942A1">
        <w:rPr>
          <w:rFonts w:ascii="Times New Roman" w:hAnsi="Times New Roman"/>
          <w:sz w:val="24"/>
          <w:szCs w:val="24"/>
        </w:rPr>
        <w:t>”</w:t>
      </w:r>
      <w:r w:rsidRPr="005D472B">
        <w:rPr>
          <w:rFonts w:ascii="Times New Roman" w:hAnsi="Times New Roman"/>
          <w:sz w:val="24"/>
          <w:szCs w:val="24"/>
        </w:rPr>
        <w:t xml:space="preserve"> </w:t>
      </w:r>
      <w:r w:rsidR="005D472B" w:rsidRPr="005D472B">
        <w:rPr>
          <w:rFonts w:ascii="Times New Roman" w:hAnsi="Times New Roman"/>
          <w:sz w:val="24"/>
          <w:szCs w:val="24"/>
        </w:rPr>
        <w:t>nr POIS.08.01.00-00-1019/16</w:t>
      </w:r>
      <w:r w:rsidR="005D472B">
        <w:t xml:space="preserve"> </w:t>
      </w:r>
      <w:r w:rsidRPr="00E7437E">
        <w:rPr>
          <w:rFonts w:ascii="Times New Roman" w:hAnsi="Times New Roman"/>
          <w:sz w:val="24"/>
          <w:szCs w:val="24"/>
        </w:rPr>
        <w:t xml:space="preserve">w ramach Programu Operacyjnego Infrastruktura </w:t>
      </w:r>
      <w:r w:rsidR="005D472B">
        <w:rPr>
          <w:rFonts w:ascii="Times New Roman" w:hAnsi="Times New Roman"/>
          <w:sz w:val="24"/>
          <w:szCs w:val="24"/>
        </w:rPr>
        <w:br/>
      </w:r>
      <w:r w:rsidRPr="00E7437E">
        <w:rPr>
          <w:rFonts w:ascii="Times New Roman" w:hAnsi="Times New Roman"/>
          <w:sz w:val="24"/>
          <w:szCs w:val="24"/>
        </w:rPr>
        <w:t>i Środowisko na lata 2014-2020, współfinansowanego z Europejskieg</w:t>
      </w:r>
      <w:r w:rsidR="005D472B">
        <w:rPr>
          <w:rFonts w:ascii="Times New Roman" w:hAnsi="Times New Roman"/>
          <w:sz w:val="24"/>
          <w:szCs w:val="24"/>
        </w:rPr>
        <w:t>o Funduszu Rozwoju Regionalnego</w:t>
      </w:r>
    </w:p>
    <w:p w:rsidR="00F74071" w:rsidRDefault="00F74071" w:rsidP="00F74071">
      <w:pPr>
        <w:spacing w:line="276" w:lineRule="auto"/>
        <w:jc w:val="center"/>
        <w:rPr>
          <w:b/>
        </w:rPr>
      </w:pPr>
    </w:p>
    <w:p w:rsidR="00F74071" w:rsidRDefault="00F74071" w:rsidP="00F74071">
      <w:pPr>
        <w:spacing w:line="276" w:lineRule="auto"/>
        <w:jc w:val="center"/>
        <w:rPr>
          <w:b/>
        </w:rPr>
      </w:pPr>
      <w:r w:rsidRPr="00C52A56">
        <w:rPr>
          <w:b/>
        </w:rPr>
        <w:t xml:space="preserve">oświadczam/y, </w:t>
      </w:r>
      <w:r>
        <w:rPr>
          <w:b/>
        </w:rPr>
        <w:t>że</w:t>
      </w:r>
    </w:p>
    <w:p w:rsidR="00F74071" w:rsidRPr="00FB2CCB" w:rsidRDefault="00F74071" w:rsidP="00F74071">
      <w:pPr>
        <w:spacing w:line="276" w:lineRule="auto"/>
        <w:jc w:val="center"/>
        <w:rPr>
          <w:b/>
        </w:rPr>
      </w:pPr>
    </w:p>
    <w:p w:rsidR="00F74071" w:rsidRDefault="00F74071" w:rsidP="00F74071">
      <w:pPr>
        <w:pStyle w:val="Akapitzlist"/>
        <w:tabs>
          <w:tab w:val="left" w:pos="851"/>
        </w:tabs>
        <w:spacing w:line="276" w:lineRule="auto"/>
        <w:ind w:left="0"/>
        <w:jc w:val="both"/>
      </w:pPr>
      <w:r>
        <w:t xml:space="preserve">w okresie ostatnich </w:t>
      </w:r>
      <w:r w:rsidR="00486AFE">
        <w:t>pięciu</w:t>
      </w:r>
      <w:r>
        <w:t xml:space="preserve"> lat przed upływem terminu składania ofert (a jeżeli okres prowadzenia działalności jest krótszy – w tym okresie) wykonałem (wykonaliśmy) niżej wymienione </w:t>
      </w:r>
      <w:r w:rsidR="00486AFE">
        <w:t xml:space="preserve">roboty budowlane </w:t>
      </w:r>
      <w:r>
        <w:t xml:space="preserve">w zakresie niezbędnym do wykazania spełniania </w:t>
      </w:r>
      <w:r w:rsidRPr="008C64E4">
        <w:t xml:space="preserve">warunku udziału w postępowaniu dot. </w:t>
      </w:r>
      <w:r>
        <w:t>doświadczenia, tj.:</w:t>
      </w:r>
    </w:p>
    <w:p w:rsidR="00486AFE" w:rsidRPr="001C3F95" w:rsidRDefault="00486AFE" w:rsidP="00C27D30">
      <w:pPr>
        <w:pStyle w:val="Bezodstpw"/>
        <w:numPr>
          <w:ilvl w:val="0"/>
          <w:numId w:val="6"/>
        </w:numPr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86AFE">
        <w:rPr>
          <w:rFonts w:ascii="Times New Roman" w:hAnsi="Times New Roman"/>
          <w:sz w:val="24"/>
          <w:szCs w:val="24"/>
        </w:rPr>
        <w:lastRenderedPageBreak/>
        <w:t xml:space="preserve">wykonałem (wykonaliśmy) co najmniej jedną robotę budowlaną dotyczącą remontu nawierzchni terenu wpisanego do rejestru zabytków </w:t>
      </w:r>
      <w:r w:rsidRPr="00486AFE">
        <w:rPr>
          <w:rFonts w:ascii="Times New Roman" w:hAnsi="Times New Roman"/>
          <w:sz w:val="24"/>
          <w:szCs w:val="24"/>
        </w:rPr>
        <w:br/>
        <w:t>o wartości 100.000 zł brutto (słownie złotych: sto tysięcy) – zgodnie z poniższym wykazem:</w:t>
      </w:r>
    </w:p>
    <w:tbl>
      <w:tblPr>
        <w:tblW w:w="1389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"/>
        <w:gridCol w:w="3263"/>
        <w:gridCol w:w="1828"/>
        <w:gridCol w:w="2325"/>
        <w:gridCol w:w="3794"/>
        <w:gridCol w:w="2018"/>
      </w:tblGrid>
      <w:tr w:rsidR="00486AFE" w:rsidTr="001C3F95">
        <w:trPr>
          <w:trHeight w:val="486"/>
        </w:trPr>
        <w:tc>
          <w:tcPr>
            <w:tcW w:w="664" w:type="dxa"/>
            <w:shd w:val="clear" w:color="auto" w:fill="F2F2F2" w:themeFill="background1" w:themeFillShade="F2"/>
            <w:vAlign w:val="center"/>
          </w:tcPr>
          <w:p w:rsidR="00486AFE" w:rsidRPr="00F74071" w:rsidRDefault="00486AFE" w:rsidP="00486AFE">
            <w:pPr>
              <w:jc w:val="center"/>
            </w:pPr>
            <w:r w:rsidRPr="00F74071">
              <w:rPr>
                <w:sz w:val="22"/>
                <w:szCs w:val="22"/>
              </w:rPr>
              <w:t>L.p.</w:t>
            </w:r>
          </w:p>
        </w:tc>
        <w:tc>
          <w:tcPr>
            <w:tcW w:w="3263" w:type="dxa"/>
            <w:shd w:val="clear" w:color="auto" w:fill="F2F2F2" w:themeFill="background1" w:themeFillShade="F2"/>
            <w:vAlign w:val="center"/>
          </w:tcPr>
          <w:p w:rsidR="001B0377" w:rsidRDefault="00486AFE" w:rsidP="001B0377">
            <w:pPr>
              <w:jc w:val="center"/>
            </w:pPr>
            <w:r w:rsidRPr="00F74071">
              <w:rPr>
                <w:sz w:val="22"/>
                <w:szCs w:val="22"/>
              </w:rPr>
              <w:t>Przedmiot (</w:t>
            </w:r>
            <w:r>
              <w:rPr>
                <w:sz w:val="22"/>
                <w:szCs w:val="22"/>
              </w:rPr>
              <w:t xml:space="preserve">rodzaj) </w:t>
            </w:r>
          </w:p>
          <w:p w:rsidR="00486AFE" w:rsidRPr="00F74071" w:rsidRDefault="00486AFE" w:rsidP="001B0377">
            <w:pPr>
              <w:jc w:val="center"/>
            </w:pPr>
            <w:r>
              <w:rPr>
                <w:sz w:val="22"/>
                <w:szCs w:val="22"/>
              </w:rPr>
              <w:t xml:space="preserve">roboty budowlanej </w:t>
            </w:r>
          </w:p>
        </w:tc>
        <w:tc>
          <w:tcPr>
            <w:tcW w:w="1828" w:type="dxa"/>
            <w:shd w:val="clear" w:color="auto" w:fill="F2F2F2" w:themeFill="background1" w:themeFillShade="F2"/>
            <w:vAlign w:val="center"/>
          </w:tcPr>
          <w:p w:rsidR="006C6A30" w:rsidRDefault="00486AFE" w:rsidP="00486AFE">
            <w:pPr>
              <w:jc w:val="center"/>
            </w:pPr>
            <w:r w:rsidRPr="00F74071">
              <w:rPr>
                <w:sz w:val="22"/>
                <w:szCs w:val="22"/>
              </w:rPr>
              <w:t>Wartość</w:t>
            </w:r>
            <w:r w:rsidR="006C6A30">
              <w:rPr>
                <w:sz w:val="22"/>
                <w:szCs w:val="22"/>
              </w:rPr>
              <w:t xml:space="preserve"> brutto </w:t>
            </w:r>
            <w:r w:rsidRPr="00F740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roboty budowlanej </w:t>
            </w:r>
          </w:p>
          <w:p w:rsidR="00486AFE" w:rsidRPr="00F74071" w:rsidRDefault="006C6A30" w:rsidP="00486AFE">
            <w:pPr>
              <w:jc w:val="center"/>
            </w:pPr>
            <w:r>
              <w:rPr>
                <w:sz w:val="22"/>
                <w:szCs w:val="22"/>
              </w:rPr>
              <w:t>(zł)</w:t>
            </w:r>
          </w:p>
        </w:tc>
        <w:tc>
          <w:tcPr>
            <w:tcW w:w="2325" w:type="dxa"/>
            <w:shd w:val="clear" w:color="auto" w:fill="F2F2F2" w:themeFill="background1" w:themeFillShade="F2"/>
            <w:vAlign w:val="center"/>
          </w:tcPr>
          <w:p w:rsidR="00486AFE" w:rsidRPr="00F74071" w:rsidRDefault="00486AFE" w:rsidP="00486AFE">
            <w:pPr>
              <w:jc w:val="center"/>
            </w:pPr>
            <w:r>
              <w:rPr>
                <w:sz w:val="22"/>
                <w:szCs w:val="22"/>
              </w:rPr>
              <w:t xml:space="preserve">Miejsce wykonania roboty </w:t>
            </w:r>
            <w:r w:rsidR="001C3F95">
              <w:rPr>
                <w:sz w:val="22"/>
                <w:szCs w:val="22"/>
              </w:rPr>
              <w:t>budowlanej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794" w:type="dxa"/>
            <w:shd w:val="clear" w:color="auto" w:fill="F2F2F2" w:themeFill="background1" w:themeFillShade="F2"/>
            <w:vAlign w:val="center"/>
          </w:tcPr>
          <w:p w:rsidR="00486AFE" w:rsidRPr="00F74071" w:rsidRDefault="00486AFE" w:rsidP="001C3F95">
            <w:pPr>
              <w:jc w:val="center"/>
            </w:pPr>
            <w:r w:rsidRPr="00F74071">
              <w:rPr>
                <w:sz w:val="22"/>
                <w:szCs w:val="22"/>
              </w:rPr>
              <w:t xml:space="preserve">Nazwa i adres </w:t>
            </w:r>
            <w:r>
              <w:rPr>
                <w:sz w:val="22"/>
                <w:szCs w:val="22"/>
              </w:rPr>
              <w:t>podmiotu</w:t>
            </w:r>
            <w:r w:rsidR="001C3F95">
              <w:rPr>
                <w:sz w:val="22"/>
                <w:szCs w:val="22"/>
              </w:rPr>
              <w:t xml:space="preserve"> na rzecz, którego roboty </w:t>
            </w:r>
            <w:r w:rsidRPr="00F74071">
              <w:rPr>
                <w:sz w:val="22"/>
                <w:szCs w:val="22"/>
              </w:rPr>
              <w:t>zostały wykonane</w:t>
            </w:r>
          </w:p>
        </w:tc>
        <w:tc>
          <w:tcPr>
            <w:tcW w:w="2018" w:type="dxa"/>
            <w:shd w:val="clear" w:color="auto" w:fill="F2F2F2" w:themeFill="background1" w:themeFillShade="F2"/>
            <w:vAlign w:val="center"/>
          </w:tcPr>
          <w:p w:rsidR="001C3F95" w:rsidRDefault="00486AFE" w:rsidP="001C3F95">
            <w:pPr>
              <w:jc w:val="center"/>
            </w:pPr>
            <w:r w:rsidRPr="00F74071">
              <w:rPr>
                <w:sz w:val="22"/>
                <w:szCs w:val="22"/>
              </w:rPr>
              <w:t xml:space="preserve">Data wykonania </w:t>
            </w:r>
            <w:r w:rsidR="001C3F95">
              <w:rPr>
                <w:sz w:val="22"/>
                <w:szCs w:val="22"/>
              </w:rPr>
              <w:t xml:space="preserve">roboty </w:t>
            </w:r>
          </w:p>
          <w:p w:rsidR="00486AFE" w:rsidRPr="00F74071" w:rsidRDefault="00486AFE" w:rsidP="001C3F95">
            <w:pPr>
              <w:jc w:val="center"/>
            </w:pPr>
            <w:r w:rsidRPr="00F74071">
              <w:rPr>
                <w:sz w:val="22"/>
                <w:szCs w:val="22"/>
              </w:rPr>
              <w:t>(DD-MM-RRRRR)</w:t>
            </w:r>
          </w:p>
        </w:tc>
      </w:tr>
      <w:tr w:rsidR="00486AFE" w:rsidRPr="00603EC3" w:rsidTr="001C3F95">
        <w:trPr>
          <w:trHeight w:val="282"/>
        </w:trPr>
        <w:tc>
          <w:tcPr>
            <w:tcW w:w="664" w:type="dxa"/>
            <w:vAlign w:val="center"/>
          </w:tcPr>
          <w:p w:rsidR="00486AFE" w:rsidRPr="00603EC3" w:rsidRDefault="00486AFE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3263" w:type="dxa"/>
            <w:vAlign w:val="center"/>
          </w:tcPr>
          <w:p w:rsidR="00486AFE" w:rsidRPr="00603EC3" w:rsidRDefault="00486AFE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828" w:type="dxa"/>
            <w:vAlign w:val="center"/>
          </w:tcPr>
          <w:p w:rsidR="00486AFE" w:rsidRPr="00603EC3" w:rsidRDefault="00486AFE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2325" w:type="dxa"/>
            <w:vAlign w:val="center"/>
          </w:tcPr>
          <w:p w:rsidR="00486AFE" w:rsidRPr="00603EC3" w:rsidRDefault="001C3F95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3794" w:type="dxa"/>
            <w:vAlign w:val="center"/>
          </w:tcPr>
          <w:p w:rsidR="00486AFE" w:rsidRPr="00603EC3" w:rsidRDefault="001C3F95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2018" w:type="dxa"/>
            <w:vAlign w:val="center"/>
          </w:tcPr>
          <w:p w:rsidR="00486AFE" w:rsidRPr="00603EC3" w:rsidRDefault="001C3F95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5</w:t>
            </w:r>
          </w:p>
        </w:tc>
      </w:tr>
      <w:tr w:rsidR="00486AFE" w:rsidTr="001C3F95">
        <w:trPr>
          <w:trHeight w:val="282"/>
        </w:trPr>
        <w:tc>
          <w:tcPr>
            <w:tcW w:w="664" w:type="dxa"/>
            <w:vAlign w:val="center"/>
          </w:tcPr>
          <w:p w:rsidR="00486AFE" w:rsidRDefault="00486AFE" w:rsidP="00486AFE">
            <w:pPr>
              <w:jc w:val="center"/>
            </w:pPr>
            <w:r>
              <w:t>1.</w:t>
            </w:r>
          </w:p>
        </w:tc>
        <w:tc>
          <w:tcPr>
            <w:tcW w:w="3263" w:type="dxa"/>
            <w:vAlign w:val="center"/>
          </w:tcPr>
          <w:p w:rsidR="00486AFE" w:rsidRDefault="00486AFE" w:rsidP="00486AFE">
            <w:pPr>
              <w:jc w:val="center"/>
            </w:pPr>
          </w:p>
          <w:p w:rsidR="00486AFE" w:rsidRDefault="00486AFE" w:rsidP="00486AFE">
            <w:pPr>
              <w:jc w:val="center"/>
            </w:pPr>
          </w:p>
          <w:p w:rsidR="00486AFE" w:rsidRDefault="00486AFE" w:rsidP="001C3F95"/>
        </w:tc>
        <w:tc>
          <w:tcPr>
            <w:tcW w:w="1828" w:type="dxa"/>
            <w:vAlign w:val="center"/>
          </w:tcPr>
          <w:p w:rsidR="00486AFE" w:rsidRDefault="00486AFE" w:rsidP="00486AFE">
            <w:pPr>
              <w:jc w:val="center"/>
            </w:pPr>
          </w:p>
        </w:tc>
        <w:tc>
          <w:tcPr>
            <w:tcW w:w="2325" w:type="dxa"/>
            <w:vAlign w:val="center"/>
          </w:tcPr>
          <w:p w:rsidR="00486AFE" w:rsidRDefault="00486AFE" w:rsidP="00486AFE">
            <w:pPr>
              <w:jc w:val="center"/>
            </w:pPr>
          </w:p>
        </w:tc>
        <w:tc>
          <w:tcPr>
            <w:tcW w:w="3794" w:type="dxa"/>
            <w:vAlign w:val="center"/>
          </w:tcPr>
          <w:p w:rsidR="00486AFE" w:rsidRDefault="00486AFE" w:rsidP="00486AFE">
            <w:pPr>
              <w:jc w:val="center"/>
            </w:pPr>
          </w:p>
        </w:tc>
        <w:tc>
          <w:tcPr>
            <w:tcW w:w="2018" w:type="dxa"/>
            <w:vAlign w:val="center"/>
          </w:tcPr>
          <w:p w:rsidR="00486AFE" w:rsidRDefault="00486AFE" w:rsidP="00486AFE">
            <w:pPr>
              <w:jc w:val="center"/>
            </w:pPr>
          </w:p>
        </w:tc>
      </w:tr>
      <w:tr w:rsidR="00486AFE" w:rsidTr="001C3F95">
        <w:trPr>
          <w:trHeight w:val="282"/>
        </w:trPr>
        <w:tc>
          <w:tcPr>
            <w:tcW w:w="664" w:type="dxa"/>
            <w:vAlign w:val="center"/>
          </w:tcPr>
          <w:p w:rsidR="00486AFE" w:rsidRDefault="00486AFE" w:rsidP="00486AFE">
            <w:pPr>
              <w:jc w:val="center"/>
            </w:pPr>
            <w:r>
              <w:t>2.</w:t>
            </w:r>
          </w:p>
        </w:tc>
        <w:tc>
          <w:tcPr>
            <w:tcW w:w="3263" w:type="dxa"/>
            <w:vAlign w:val="center"/>
          </w:tcPr>
          <w:p w:rsidR="00486AFE" w:rsidRDefault="00486AFE" w:rsidP="00486AFE">
            <w:pPr>
              <w:jc w:val="center"/>
            </w:pPr>
          </w:p>
          <w:p w:rsidR="00486AFE" w:rsidRDefault="00486AFE" w:rsidP="00486AFE">
            <w:pPr>
              <w:jc w:val="center"/>
            </w:pPr>
          </w:p>
          <w:p w:rsidR="00486AFE" w:rsidRDefault="00486AFE" w:rsidP="001C3F95"/>
        </w:tc>
        <w:tc>
          <w:tcPr>
            <w:tcW w:w="1828" w:type="dxa"/>
            <w:vAlign w:val="center"/>
          </w:tcPr>
          <w:p w:rsidR="00486AFE" w:rsidRDefault="00486AFE" w:rsidP="00486AFE">
            <w:pPr>
              <w:jc w:val="center"/>
            </w:pPr>
          </w:p>
        </w:tc>
        <w:tc>
          <w:tcPr>
            <w:tcW w:w="2325" w:type="dxa"/>
            <w:vAlign w:val="center"/>
          </w:tcPr>
          <w:p w:rsidR="00486AFE" w:rsidRDefault="00486AFE" w:rsidP="00486AFE">
            <w:pPr>
              <w:jc w:val="center"/>
            </w:pPr>
          </w:p>
        </w:tc>
        <w:tc>
          <w:tcPr>
            <w:tcW w:w="3794" w:type="dxa"/>
            <w:vAlign w:val="center"/>
          </w:tcPr>
          <w:p w:rsidR="00486AFE" w:rsidRDefault="00486AFE" w:rsidP="00486AFE">
            <w:pPr>
              <w:jc w:val="center"/>
            </w:pPr>
          </w:p>
        </w:tc>
        <w:tc>
          <w:tcPr>
            <w:tcW w:w="2018" w:type="dxa"/>
            <w:vAlign w:val="center"/>
          </w:tcPr>
          <w:p w:rsidR="00486AFE" w:rsidRDefault="00486AFE" w:rsidP="00486AFE">
            <w:pPr>
              <w:jc w:val="center"/>
            </w:pPr>
          </w:p>
        </w:tc>
      </w:tr>
    </w:tbl>
    <w:p w:rsidR="001C3F95" w:rsidRPr="001C3F95" w:rsidRDefault="001C3F95" w:rsidP="001C3F95">
      <w:pPr>
        <w:tabs>
          <w:tab w:val="left" w:pos="709"/>
        </w:tabs>
        <w:ind w:left="709"/>
        <w:jc w:val="both"/>
      </w:pPr>
      <w:r w:rsidRPr="001C3F95">
        <w:t>Do wykazanych powyżej robót dołączam(y) dowody określające, czy roboty te zostały wykonane należycie oraz wskazujące, czy zostały wykonane zgodnie z przepisami prawa budowlanego i prawidłowo ukończone.</w:t>
      </w:r>
    </w:p>
    <w:p w:rsidR="00486AFE" w:rsidRPr="001C3F95" w:rsidRDefault="00486AFE" w:rsidP="00486AFE">
      <w:pPr>
        <w:spacing w:line="276" w:lineRule="auto"/>
      </w:pPr>
    </w:p>
    <w:p w:rsidR="00486AFE" w:rsidRPr="00486AFE" w:rsidRDefault="00486AFE" w:rsidP="00C27D30">
      <w:pPr>
        <w:pStyle w:val="Bezodstpw"/>
        <w:numPr>
          <w:ilvl w:val="0"/>
          <w:numId w:val="5"/>
        </w:numPr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86AFE">
        <w:rPr>
          <w:rFonts w:ascii="Times New Roman" w:hAnsi="Times New Roman"/>
          <w:sz w:val="24"/>
          <w:szCs w:val="24"/>
        </w:rPr>
        <w:t xml:space="preserve">wykonałem (wykonaliśmy) co najmniej jedną robotę </w:t>
      </w:r>
      <w:r w:rsidRPr="006C457B">
        <w:rPr>
          <w:rFonts w:ascii="Times New Roman" w:hAnsi="Times New Roman"/>
          <w:sz w:val="24"/>
          <w:szCs w:val="24"/>
        </w:rPr>
        <w:t>budowlaną polegającą na remoncie konserwatorskim murów gotyckich z wystrojem architektonicznym, wpisanych do rejestru zabytków, o wartości 3</w:t>
      </w:r>
      <w:r w:rsidRPr="00486AFE">
        <w:rPr>
          <w:rFonts w:ascii="Times New Roman" w:hAnsi="Times New Roman"/>
          <w:sz w:val="24"/>
          <w:szCs w:val="24"/>
        </w:rPr>
        <w:t>00.000 zł brutto (słownie złotych: trzysta tysięcy) – zgodnie z poniższym wykazem:</w:t>
      </w:r>
    </w:p>
    <w:tbl>
      <w:tblPr>
        <w:tblW w:w="1389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"/>
        <w:gridCol w:w="3263"/>
        <w:gridCol w:w="1828"/>
        <w:gridCol w:w="2325"/>
        <w:gridCol w:w="3794"/>
        <w:gridCol w:w="2018"/>
      </w:tblGrid>
      <w:tr w:rsidR="001C3F95" w:rsidTr="00D512EF">
        <w:trPr>
          <w:trHeight w:val="486"/>
        </w:trPr>
        <w:tc>
          <w:tcPr>
            <w:tcW w:w="664" w:type="dxa"/>
            <w:shd w:val="clear" w:color="auto" w:fill="F2F2F2" w:themeFill="background1" w:themeFillShade="F2"/>
            <w:vAlign w:val="center"/>
          </w:tcPr>
          <w:p w:rsidR="001C3F95" w:rsidRPr="00F74071" w:rsidRDefault="001C3F95" w:rsidP="00D512EF">
            <w:pPr>
              <w:jc w:val="center"/>
            </w:pPr>
            <w:r w:rsidRPr="00F74071">
              <w:rPr>
                <w:sz w:val="22"/>
                <w:szCs w:val="22"/>
              </w:rPr>
              <w:t>L.p.</w:t>
            </w:r>
          </w:p>
        </w:tc>
        <w:tc>
          <w:tcPr>
            <w:tcW w:w="3263" w:type="dxa"/>
            <w:shd w:val="clear" w:color="auto" w:fill="F2F2F2" w:themeFill="background1" w:themeFillShade="F2"/>
            <w:vAlign w:val="center"/>
          </w:tcPr>
          <w:p w:rsidR="001B0377" w:rsidRDefault="001B0377" w:rsidP="001B0377">
            <w:pPr>
              <w:jc w:val="center"/>
            </w:pPr>
            <w:r>
              <w:rPr>
                <w:sz w:val="22"/>
                <w:szCs w:val="22"/>
              </w:rPr>
              <w:t>Przedmiot</w:t>
            </w:r>
            <w:r w:rsidR="001C3F95" w:rsidRPr="00F74071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rodzaj)</w:t>
            </w:r>
            <w:r w:rsidR="001C3F95">
              <w:rPr>
                <w:sz w:val="22"/>
                <w:szCs w:val="22"/>
              </w:rPr>
              <w:t xml:space="preserve"> </w:t>
            </w:r>
          </w:p>
          <w:p w:rsidR="001C3F95" w:rsidRPr="001B0377" w:rsidRDefault="001C3F95" w:rsidP="001B0377">
            <w:pPr>
              <w:jc w:val="center"/>
            </w:pPr>
            <w:r>
              <w:rPr>
                <w:sz w:val="22"/>
                <w:szCs w:val="22"/>
              </w:rPr>
              <w:t>roboty budowlanej</w:t>
            </w:r>
          </w:p>
        </w:tc>
        <w:tc>
          <w:tcPr>
            <w:tcW w:w="1828" w:type="dxa"/>
            <w:shd w:val="clear" w:color="auto" w:fill="F2F2F2" w:themeFill="background1" w:themeFillShade="F2"/>
            <w:vAlign w:val="center"/>
          </w:tcPr>
          <w:p w:rsidR="006C6A30" w:rsidRDefault="001C3F95" w:rsidP="006C6A30">
            <w:pPr>
              <w:jc w:val="center"/>
            </w:pPr>
            <w:r w:rsidRPr="00F74071">
              <w:rPr>
                <w:sz w:val="22"/>
                <w:szCs w:val="22"/>
              </w:rPr>
              <w:t xml:space="preserve">Wartość </w:t>
            </w:r>
            <w:r w:rsidR="006C6A30">
              <w:rPr>
                <w:sz w:val="22"/>
                <w:szCs w:val="22"/>
              </w:rPr>
              <w:t xml:space="preserve">brutto </w:t>
            </w:r>
            <w:r>
              <w:rPr>
                <w:sz w:val="22"/>
                <w:szCs w:val="22"/>
              </w:rPr>
              <w:t xml:space="preserve">roboty budowlanej </w:t>
            </w:r>
          </w:p>
          <w:p w:rsidR="001C3F95" w:rsidRPr="00F74071" w:rsidRDefault="006C6A30" w:rsidP="006C6A30">
            <w:pPr>
              <w:jc w:val="center"/>
            </w:pPr>
            <w:r>
              <w:rPr>
                <w:sz w:val="22"/>
                <w:szCs w:val="22"/>
              </w:rPr>
              <w:t>(zł)</w:t>
            </w:r>
          </w:p>
        </w:tc>
        <w:tc>
          <w:tcPr>
            <w:tcW w:w="2325" w:type="dxa"/>
            <w:shd w:val="clear" w:color="auto" w:fill="F2F2F2" w:themeFill="background1" w:themeFillShade="F2"/>
            <w:vAlign w:val="center"/>
          </w:tcPr>
          <w:p w:rsidR="001C3F95" w:rsidRPr="00F74071" w:rsidRDefault="001C3F95" w:rsidP="00D512EF">
            <w:pPr>
              <w:jc w:val="center"/>
            </w:pPr>
            <w:r>
              <w:rPr>
                <w:sz w:val="22"/>
                <w:szCs w:val="22"/>
              </w:rPr>
              <w:t xml:space="preserve">Miejsce wykonania roboty budowlanej </w:t>
            </w:r>
          </w:p>
        </w:tc>
        <w:tc>
          <w:tcPr>
            <w:tcW w:w="3794" w:type="dxa"/>
            <w:shd w:val="clear" w:color="auto" w:fill="F2F2F2" w:themeFill="background1" w:themeFillShade="F2"/>
            <w:vAlign w:val="center"/>
          </w:tcPr>
          <w:p w:rsidR="001C3F95" w:rsidRPr="00F74071" w:rsidRDefault="001C3F95" w:rsidP="00D512EF">
            <w:pPr>
              <w:jc w:val="center"/>
            </w:pPr>
            <w:r w:rsidRPr="00F74071">
              <w:rPr>
                <w:sz w:val="22"/>
                <w:szCs w:val="22"/>
              </w:rPr>
              <w:t xml:space="preserve">Nazwa i adres </w:t>
            </w:r>
            <w:r>
              <w:rPr>
                <w:sz w:val="22"/>
                <w:szCs w:val="22"/>
              </w:rPr>
              <w:t xml:space="preserve">podmiotu na rzecz, którego roboty </w:t>
            </w:r>
            <w:r w:rsidRPr="00F74071">
              <w:rPr>
                <w:sz w:val="22"/>
                <w:szCs w:val="22"/>
              </w:rPr>
              <w:t>zostały wykonane</w:t>
            </w:r>
          </w:p>
        </w:tc>
        <w:tc>
          <w:tcPr>
            <w:tcW w:w="2018" w:type="dxa"/>
            <w:shd w:val="clear" w:color="auto" w:fill="F2F2F2" w:themeFill="background1" w:themeFillShade="F2"/>
            <w:vAlign w:val="center"/>
          </w:tcPr>
          <w:p w:rsidR="001C3F95" w:rsidRDefault="001C3F95" w:rsidP="00D512EF">
            <w:pPr>
              <w:jc w:val="center"/>
            </w:pPr>
            <w:r w:rsidRPr="00F74071">
              <w:rPr>
                <w:sz w:val="22"/>
                <w:szCs w:val="22"/>
              </w:rPr>
              <w:t xml:space="preserve">Data wykonania </w:t>
            </w:r>
            <w:r>
              <w:rPr>
                <w:sz w:val="22"/>
                <w:szCs w:val="22"/>
              </w:rPr>
              <w:t xml:space="preserve">roboty </w:t>
            </w:r>
          </w:p>
          <w:p w:rsidR="001C3F95" w:rsidRPr="00F74071" w:rsidRDefault="001C3F95" w:rsidP="00D512EF">
            <w:pPr>
              <w:jc w:val="center"/>
            </w:pPr>
            <w:r w:rsidRPr="00F74071">
              <w:rPr>
                <w:sz w:val="22"/>
                <w:szCs w:val="22"/>
              </w:rPr>
              <w:t>(DD-MM-RRRRR)</w:t>
            </w:r>
          </w:p>
        </w:tc>
      </w:tr>
      <w:tr w:rsidR="001C3F95" w:rsidRPr="00603EC3" w:rsidTr="00D512EF">
        <w:trPr>
          <w:trHeight w:val="282"/>
        </w:trPr>
        <w:tc>
          <w:tcPr>
            <w:tcW w:w="664" w:type="dxa"/>
            <w:vAlign w:val="center"/>
          </w:tcPr>
          <w:p w:rsidR="001C3F95" w:rsidRPr="00603EC3" w:rsidRDefault="001C3F95" w:rsidP="00D512EF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3263" w:type="dxa"/>
            <w:vAlign w:val="center"/>
          </w:tcPr>
          <w:p w:rsidR="001C3F95" w:rsidRPr="00603EC3" w:rsidRDefault="001C3F95" w:rsidP="00D512EF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828" w:type="dxa"/>
            <w:vAlign w:val="center"/>
          </w:tcPr>
          <w:p w:rsidR="001C3F95" w:rsidRPr="00603EC3" w:rsidRDefault="001C3F95" w:rsidP="00D512EF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2325" w:type="dxa"/>
            <w:vAlign w:val="center"/>
          </w:tcPr>
          <w:p w:rsidR="001C3F95" w:rsidRPr="00603EC3" w:rsidRDefault="001C3F95" w:rsidP="00D512EF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3794" w:type="dxa"/>
            <w:vAlign w:val="center"/>
          </w:tcPr>
          <w:p w:rsidR="001C3F95" w:rsidRPr="00603EC3" w:rsidRDefault="001C3F95" w:rsidP="00D512EF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2018" w:type="dxa"/>
            <w:vAlign w:val="center"/>
          </w:tcPr>
          <w:p w:rsidR="001C3F95" w:rsidRPr="00603EC3" w:rsidRDefault="001C3F95" w:rsidP="00D512EF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5</w:t>
            </w:r>
          </w:p>
        </w:tc>
      </w:tr>
      <w:tr w:rsidR="001C3F95" w:rsidTr="00D512EF">
        <w:trPr>
          <w:trHeight w:val="282"/>
        </w:trPr>
        <w:tc>
          <w:tcPr>
            <w:tcW w:w="664" w:type="dxa"/>
            <w:vAlign w:val="center"/>
          </w:tcPr>
          <w:p w:rsidR="001C3F95" w:rsidRDefault="001C3F95" w:rsidP="00D512EF">
            <w:pPr>
              <w:jc w:val="center"/>
            </w:pPr>
            <w:r>
              <w:t>1.</w:t>
            </w:r>
          </w:p>
        </w:tc>
        <w:tc>
          <w:tcPr>
            <w:tcW w:w="3263" w:type="dxa"/>
            <w:vAlign w:val="center"/>
          </w:tcPr>
          <w:p w:rsidR="001C3F95" w:rsidRDefault="001C3F95" w:rsidP="00D512EF">
            <w:pPr>
              <w:jc w:val="center"/>
            </w:pPr>
          </w:p>
          <w:p w:rsidR="001C3F95" w:rsidRDefault="001C3F95" w:rsidP="00D512EF">
            <w:pPr>
              <w:jc w:val="center"/>
            </w:pPr>
          </w:p>
          <w:p w:rsidR="001C3F95" w:rsidRDefault="001C3F95" w:rsidP="001C3F95"/>
        </w:tc>
        <w:tc>
          <w:tcPr>
            <w:tcW w:w="1828" w:type="dxa"/>
            <w:vAlign w:val="center"/>
          </w:tcPr>
          <w:p w:rsidR="001C3F95" w:rsidRDefault="001C3F95" w:rsidP="00D512EF">
            <w:pPr>
              <w:jc w:val="center"/>
            </w:pPr>
          </w:p>
        </w:tc>
        <w:tc>
          <w:tcPr>
            <w:tcW w:w="2325" w:type="dxa"/>
            <w:vAlign w:val="center"/>
          </w:tcPr>
          <w:p w:rsidR="001C3F95" w:rsidRDefault="001C3F95" w:rsidP="00D512EF">
            <w:pPr>
              <w:jc w:val="center"/>
            </w:pPr>
          </w:p>
        </w:tc>
        <w:tc>
          <w:tcPr>
            <w:tcW w:w="3794" w:type="dxa"/>
            <w:vAlign w:val="center"/>
          </w:tcPr>
          <w:p w:rsidR="001C3F95" w:rsidRDefault="001C3F95" w:rsidP="00D512EF">
            <w:pPr>
              <w:jc w:val="center"/>
            </w:pPr>
          </w:p>
        </w:tc>
        <w:tc>
          <w:tcPr>
            <w:tcW w:w="2018" w:type="dxa"/>
            <w:vAlign w:val="center"/>
          </w:tcPr>
          <w:p w:rsidR="001C3F95" w:rsidRDefault="001C3F95" w:rsidP="00D512EF">
            <w:pPr>
              <w:jc w:val="center"/>
            </w:pPr>
          </w:p>
        </w:tc>
      </w:tr>
      <w:tr w:rsidR="001C3F95" w:rsidTr="00D512EF">
        <w:trPr>
          <w:trHeight w:val="282"/>
        </w:trPr>
        <w:tc>
          <w:tcPr>
            <w:tcW w:w="664" w:type="dxa"/>
            <w:vAlign w:val="center"/>
          </w:tcPr>
          <w:p w:rsidR="001C3F95" w:rsidRDefault="001C3F95" w:rsidP="00D512EF">
            <w:pPr>
              <w:jc w:val="center"/>
            </w:pPr>
            <w:r>
              <w:t>2.</w:t>
            </w:r>
          </w:p>
        </w:tc>
        <w:tc>
          <w:tcPr>
            <w:tcW w:w="3263" w:type="dxa"/>
            <w:vAlign w:val="center"/>
          </w:tcPr>
          <w:p w:rsidR="001C3F95" w:rsidRDefault="001C3F95" w:rsidP="00D512EF">
            <w:pPr>
              <w:jc w:val="center"/>
            </w:pPr>
          </w:p>
          <w:p w:rsidR="001C3F95" w:rsidRDefault="001C3F95" w:rsidP="00D512EF">
            <w:pPr>
              <w:jc w:val="center"/>
            </w:pPr>
          </w:p>
          <w:p w:rsidR="001C3F95" w:rsidRDefault="001C3F95" w:rsidP="001C3F95"/>
        </w:tc>
        <w:tc>
          <w:tcPr>
            <w:tcW w:w="1828" w:type="dxa"/>
            <w:vAlign w:val="center"/>
          </w:tcPr>
          <w:p w:rsidR="001C3F95" w:rsidRDefault="001C3F95" w:rsidP="00D512EF">
            <w:pPr>
              <w:jc w:val="center"/>
            </w:pPr>
          </w:p>
        </w:tc>
        <w:tc>
          <w:tcPr>
            <w:tcW w:w="2325" w:type="dxa"/>
            <w:vAlign w:val="center"/>
          </w:tcPr>
          <w:p w:rsidR="001C3F95" w:rsidRDefault="001C3F95" w:rsidP="00D512EF">
            <w:pPr>
              <w:jc w:val="center"/>
            </w:pPr>
          </w:p>
        </w:tc>
        <w:tc>
          <w:tcPr>
            <w:tcW w:w="3794" w:type="dxa"/>
            <w:vAlign w:val="center"/>
          </w:tcPr>
          <w:p w:rsidR="001C3F95" w:rsidRDefault="001C3F95" w:rsidP="00D512EF">
            <w:pPr>
              <w:jc w:val="center"/>
            </w:pPr>
          </w:p>
        </w:tc>
        <w:tc>
          <w:tcPr>
            <w:tcW w:w="2018" w:type="dxa"/>
            <w:vAlign w:val="center"/>
          </w:tcPr>
          <w:p w:rsidR="001C3F95" w:rsidRDefault="001C3F95" w:rsidP="00D512EF">
            <w:pPr>
              <w:jc w:val="center"/>
            </w:pPr>
          </w:p>
        </w:tc>
      </w:tr>
    </w:tbl>
    <w:p w:rsidR="001C3F95" w:rsidRPr="001C3F95" w:rsidRDefault="001C3F95" w:rsidP="001C3F95">
      <w:pPr>
        <w:tabs>
          <w:tab w:val="left" w:pos="709"/>
        </w:tabs>
        <w:ind w:left="709"/>
        <w:jc w:val="both"/>
      </w:pPr>
      <w:r w:rsidRPr="001C3F95">
        <w:t>Do wykazanych powyżej robót dołączam(y) dowody określające, czy roboty te zostały wykonane należycie oraz wskazujące, czy zostały wykonane zgodnie z przepisami prawa budowlanego i prawidłowo ukończone.</w:t>
      </w:r>
    </w:p>
    <w:p w:rsidR="001C3F95" w:rsidRDefault="001C3F95" w:rsidP="00603EC3"/>
    <w:p w:rsidR="003C6C7E" w:rsidRPr="001C3F95" w:rsidRDefault="003C6C7E" w:rsidP="00603EC3"/>
    <w:p w:rsidR="001C3F95" w:rsidRDefault="001C3F95" w:rsidP="001C3F95">
      <w:pPr>
        <w:autoSpaceDE w:val="0"/>
        <w:autoSpaceDN w:val="0"/>
        <w:adjustRightInd w:val="0"/>
        <w:spacing w:line="276" w:lineRule="auto"/>
        <w:ind w:left="567"/>
        <w:rPr>
          <w:i/>
          <w:sz w:val="20"/>
          <w:szCs w:val="20"/>
        </w:rPr>
      </w:pPr>
      <w:r>
        <w:t>…………………………………….</w:t>
      </w:r>
    </w:p>
    <w:p w:rsidR="001C3F95" w:rsidRPr="00EB0E8B" w:rsidRDefault="001C3F95" w:rsidP="001C3F95">
      <w:pPr>
        <w:autoSpaceDE w:val="0"/>
        <w:autoSpaceDN w:val="0"/>
        <w:adjustRightInd w:val="0"/>
        <w:spacing w:line="276" w:lineRule="auto"/>
        <w:ind w:left="1275" w:firstLine="141"/>
        <w:rPr>
          <w:i/>
          <w:sz w:val="16"/>
          <w:szCs w:val="16"/>
        </w:rPr>
      </w:pPr>
      <w:r w:rsidRPr="007C2062">
        <w:rPr>
          <w:i/>
          <w:sz w:val="16"/>
          <w:szCs w:val="16"/>
        </w:rPr>
        <w:t>(miejscowość  i data)</w:t>
      </w:r>
    </w:p>
    <w:tbl>
      <w:tblPr>
        <w:tblW w:w="10206" w:type="dxa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670"/>
      </w:tblGrid>
      <w:tr w:rsidR="001C3F95" w:rsidRPr="00163BDE" w:rsidTr="00D512EF">
        <w:trPr>
          <w:trHeight w:val="1925"/>
        </w:trPr>
        <w:tc>
          <w:tcPr>
            <w:tcW w:w="4536" w:type="dxa"/>
            <w:vAlign w:val="bottom"/>
          </w:tcPr>
          <w:p w:rsidR="001C3F95" w:rsidRPr="00163BDE" w:rsidRDefault="001C3F95" w:rsidP="001C3F95">
            <w:pPr>
              <w:spacing w:after="40"/>
              <w:ind w:left="567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……………………………………………………….</w:t>
            </w:r>
          </w:p>
          <w:p w:rsidR="001C3F95" w:rsidRPr="00163BDE" w:rsidRDefault="001C3F95" w:rsidP="001C3F95">
            <w:pPr>
              <w:spacing w:after="40"/>
              <w:ind w:left="567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pieczęć Wykonawcy</w:t>
            </w:r>
          </w:p>
        </w:tc>
        <w:tc>
          <w:tcPr>
            <w:tcW w:w="5670" w:type="dxa"/>
            <w:vAlign w:val="bottom"/>
          </w:tcPr>
          <w:p w:rsidR="001C3F95" w:rsidRPr="00163BDE" w:rsidRDefault="001C3F95" w:rsidP="001C3F95">
            <w:pPr>
              <w:spacing w:after="40"/>
              <w:ind w:left="567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....................................................................................</w:t>
            </w:r>
            <w:r>
              <w:rPr>
                <w:b/>
                <w:i/>
                <w:sz w:val="16"/>
                <w:szCs w:val="16"/>
              </w:rPr>
              <w:t>.......................</w:t>
            </w:r>
            <w:r w:rsidRPr="00163BDE">
              <w:rPr>
                <w:b/>
                <w:i/>
                <w:sz w:val="16"/>
                <w:szCs w:val="16"/>
              </w:rPr>
              <w:t>..</w:t>
            </w:r>
          </w:p>
          <w:p w:rsidR="001C3F95" w:rsidRPr="00163BDE" w:rsidRDefault="001C3F95" w:rsidP="001C3F95">
            <w:pPr>
              <w:spacing w:after="40"/>
              <w:ind w:left="567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Podpis(y) upoważnionego(</w:t>
            </w:r>
            <w:proofErr w:type="spellStart"/>
            <w:r>
              <w:rPr>
                <w:b/>
                <w:i/>
                <w:sz w:val="16"/>
                <w:szCs w:val="16"/>
              </w:rPr>
              <w:t>ych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) przedstawiciela(i) </w:t>
            </w:r>
            <w:r w:rsidRPr="00163BDE">
              <w:rPr>
                <w:b/>
                <w:i/>
                <w:sz w:val="16"/>
                <w:szCs w:val="16"/>
              </w:rPr>
              <w:t>Wykonawcy</w:t>
            </w:r>
          </w:p>
        </w:tc>
      </w:tr>
    </w:tbl>
    <w:p w:rsidR="001C3F95" w:rsidRDefault="001C3F95">
      <w:pPr>
        <w:spacing w:after="160" w:line="259" w:lineRule="auto"/>
      </w:pPr>
    </w:p>
    <w:p w:rsidR="00141BF3" w:rsidRDefault="0009049B" w:rsidP="003C6C7E">
      <w:pPr>
        <w:pStyle w:val="Bezodstpw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Uwagi</w:t>
      </w:r>
      <w:r w:rsidR="003C6C7E" w:rsidRPr="003C6C7E">
        <w:rPr>
          <w:rFonts w:ascii="Times New Roman" w:hAnsi="Times New Roman"/>
          <w:b/>
          <w:i/>
          <w:sz w:val="20"/>
          <w:szCs w:val="20"/>
        </w:rPr>
        <w:t>:</w:t>
      </w:r>
      <w:r w:rsidR="003C6C7E" w:rsidRPr="003C6C7E">
        <w:rPr>
          <w:rFonts w:ascii="Times New Roman" w:hAnsi="Times New Roman"/>
          <w:i/>
          <w:sz w:val="20"/>
          <w:szCs w:val="20"/>
        </w:rPr>
        <w:t xml:space="preserve"> </w:t>
      </w:r>
    </w:p>
    <w:p w:rsidR="003C6C7E" w:rsidRPr="0009049B" w:rsidRDefault="003C6C7E" w:rsidP="00DF6600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b/>
          <w:sz w:val="20"/>
          <w:szCs w:val="20"/>
        </w:rPr>
      </w:pPr>
      <w:r w:rsidRPr="003C6C7E">
        <w:rPr>
          <w:rFonts w:ascii="Times New Roman" w:hAnsi="Times New Roman"/>
          <w:i/>
          <w:sz w:val="20"/>
          <w:szCs w:val="20"/>
        </w:rPr>
        <w:t xml:space="preserve">Wykonawca w celu potwierdzenia spełnienia warunku udziału w postępowaniu może polegać na doświadczeniu innych podmiotów, niezależnie od charakteru prawnego </w:t>
      </w:r>
      <w:r w:rsidRPr="0009049B">
        <w:rPr>
          <w:rFonts w:ascii="Times New Roman" w:hAnsi="Times New Roman"/>
          <w:i/>
          <w:sz w:val="20"/>
          <w:szCs w:val="20"/>
        </w:rPr>
        <w:t xml:space="preserve">łączących go z nimi stosunków prawnych. W takiej sytuacji Wykonawca zobowiązany jest udowodnić, że realizując zamówienie, będzie dysponował niezbędnymi zasobami tych podmiotów, w szczególności przedstawiając (w formie oryginału) zobowiązanie tych podmiotów do oddania mu do dyspozycji niezbędnych zasobów na potrzeby realizacji zamówienia. W przypadku polegania na doświadczeniu innych podmiotów, zobowiązanie musi jednoznacznie potwierdzać udział podmiotu udostępniającego zasoby w realizacji zamówienia w charakterze podwykonawcy. </w:t>
      </w:r>
    </w:p>
    <w:p w:rsidR="00141BF3" w:rsidRPr="00141BF3" w:rsidRDefault="00141BF3" w:rsidP="00DF6600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eastAsia="ArialMT"/>
          <w:bCs/>
          <w:i/>
          <w:color w:val="000000"/>
          <w:sz w:val="22"/>
          <w:szCs w:val="22"/>
        </w:rPr>
      </w:pPr>
      <w:r w:rsidRPr="0009049B">
        <w:rPr>
          <w:rFonts w:eastAsia="ArialMT"/>
          <w:bCs/>
          <w:i/>
          <w:color w:val="000000"/>
          <w:sz w:val="20"/>
          <w:szCs w:val="20"/>
        </w:rPr>
        <w:t>W wykazach należy podać informacje, które pozwolą Zamawiającemu w sposób jednoznaczny ocenić, czy Wykonawca spełnia dany warunek udziału w postępowaniu</w:t>
      </w:r>
      <w:r>
        <w:rPr>
          <w:rFonts w:eastAsia="ArialMT"/>
          <w:bCs/>
          <w:i/>
          <w:color w:val="000000"/>
          <w:sz w:val="22"/>
          <w:szCs w:val="22"/>
        </w:rPr>
        <w:t>.</w:t>
      </w:r>
    </w:p>
    <w:p w:rsidR="001C3F95" w:rsidRPr="009876CE" w:rsidRDefault="001C3F95" w:rsidP="001C3F95">
      <w:pPr>
        <w:spacing w:after="160" w:line="259" w:lineRule="auto"/>
        <w:rPr>
          <w:i/>
          <w:color w:val="FF0000"/>
          <w:sz w:val="22"/>
          <w:szCs w:val="22"/>
        </w:rPr>
      </w:pPr>
      <w:bookmarkStart w:id="0" w:name="_GoBack"/>
      <w:bookmarkEnd w:id="0"/>
    </w:p>
    <w:sectPr w:rsidR="001C3F95" w:rsidRPr="009876CE" w:rsidSect="00D96C43">
      <w:headerReference w:type="default" r:id="rId9"/>
      <w:footerReference w:type="default" r:id="rId10"/>
      <w:pgSz w:w="16838" w:h="11906" w:orient="landscape"/>
      <w:pgMar w:top="1417" w:right="1417" w:bottom="1417" w:left="1134" w:header="425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9E9" w:rsidRDefault="001239E9" w:rsidP="00E727C3">
      <w:r>
        <w:separator/>
      </w:r>
    </w:p>
  </w:endnote>
  <w:endnote w:type="continuationSeparator" w:id="0">
    <w:p w:rsidR="001239E9" w:rsidRDefault="001239E9" w:rsidP="00E7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75880"/>
      <w:docPartObj>
        <w:docPartGallery w:val="Page Numbers (Bottom of Page)"/>
        <w:docPartUnique/>
      </w:docPartObj>
    </w:sdtPr>
    <w:sdtEndPr/>
    <w:sdtContent>
      <w:p w:rsidR="00617717" w:rsidRDefault="001A46ED" w:rsidP="00E727C3">
        <w:pPr>
          <w:pStyle w:val="Stopka"/>
          <w:jc w:val="center"/>
        </w:pPr>
        <w:r>
          <w:fldChar w:fldCharType="begin"/>
        </w:r>
        <w:r w:rsidR="00870229">
          <w:instrText xml:space="preserve"> PAGE   \* MERGEFORMAT </w:instrText>
        </w:r>
        <w:r>
          <w:fldChar w:fldCharType="separate"/>
        </w:r>
        <w:r w:rsidR="00D96C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9E9" w:rsidRDefault="001239E9" w:rsidP="00E727C3">
      <w:r>
        <w:separator/>
      </w:r>
    </w:p>
  </w:footnote>
  <w:footnote w:type="continuationSeparator" w:id="0">
    <w:p w:rsidR="001239E9" w:rsidRDefault="001239E9" w:rsidP="00E727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1B8" w:rsidRPr="009061B8" w:rsidRDefault="009061B8">
    <w:pPr>
      <w:pStyle w:val="Nagwek"/>
    </w:pPr>
    <w:r>
      <w:rPr>
        <w:noProof/>
      </w:rPr>
      <w:drawing>
        <wp:inline distT="0" distB="0" distL="0" distR="0" wp14:anchorId="2D1181E7" wp14:editId="13B14C4B">
          <wp:extent cx="5761355" cy="463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8"/>
    <w:multiLevelType w:val="singleLevel"/>
    <w:tmpl w:val="00000008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C"/>
    <w:multiLevelType w:val="single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6">
    <w:nsid w:val="0000000E"/>
    <w:multiLevelType w:val="single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017A4D7B"/>
    <w:multiLevelType w:val="hybridMultilevel"/>
    <w:tmpl w:val="A37EBC96"/>
    <w:lvl w:ilvl="0" w:tplc="AC688D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7F6989"/>
    <w:multiLevelType w:val="multilevel"/>
    <w:tmpl w:val="2738F932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2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3">
      <w:start w:val="1"/>
      <w:numFmt w:val="decimal"/>
      <w:lvlText w:val="%4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08BA72D5"/>
    <w:multiLevelType w:val="multilevel"/>
    <w:tmpl w:val="F37212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0CFA1334"/>
    <w:multiLevelType w:val="multilevel"/>
    <w:tmpl w:val="2D6C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D702599"/>
    <w:multiLevelType w:val="hybridMultilevel"/>
    <w:tmpl w:val="38A6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040EAA"/>
    <w:multiLevelType w:val="hybridMultilevel"/>
    <w:tmpl w:val="BFACA0D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>
    <w:nsid w:val="12783B68"/>
    <w:multiLevelType w:val="multilevel"/>
    <w:tmpl w:val="243EC3B2"/>
    <w:lvl w:ilvl="0">
      <w:start w:val="1"/>
      <w:numFmt w:val="lowerLetter"/>
      <w:lvlText w:val="%1)"/>
      <w:lvlJc w:val="left"/>
      <w:pPr>
        <w:tabs>
          <w:tab w:val="num" w:pos="626"/>
        </w:tabs>
        <w:ind w:left="62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F611A2"/>
    <w:multiLevelType w:val="hybridMultilevel"/>
    <w:tmpl w:val="D3DAF774"/>
    <w:lvl w:ilvl="0" w:tplc="0A1AE1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1F233F5C"/>
    <w:multiLevelType w:val="hybridMultilevel"/>
    <w:tmpl w:val="D174D0BA"/>
    <w:lvl w:ilvl="0" w:tplc="3A10CE16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0A503A5"/>
    <w:multiLevelType w:val="hybridMultilevel"/>
    <w:tmpl w:val="F9C0E1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5A263B3"/>
    <w:multiLevelType w:val="hybridMultilevel"/>
    <w:tmpl w:val="D6E83028"/>
    <w:lvl w:ilvl="0" w:tplc="F6F230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5F3C07"/>
    <w:multiLevelType w:val="multilevel"/>
    <w:tmpl w:val="11543D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D69F8"/>
    <w:multiLevelType w:val="hybridMultilevel"/>
    <w:tmpl w:val="1E6EBAF4"/>
    <w:lvl w:ilvl="0" w:tplc="874A9F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3F74923"/>
    <w:multiLevelType w:val="hybridMultilevel"/>
    <w:tmpl w:val="04626430"/>
    <w:lvl w:ilvl="0" w:tplc="E8047D5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4557FE"/>
    <w:multiLevelType w:val="hybridMultilevel"/>
    <w:tmpl w:val="355EBB16"/>
    <w:lvl w:ilvl="0" w:tplc="02EA0EE4"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B706F8D0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0D4DD6"/>
    <w:multiLevelType w:val="multilevel"/>
    <w:tmpl w:val="7D48B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5">
    <w:nsid w:val="36D12D20"/>
    <w:multiLevelType w:val="multilevel"/>
    <w:tmpl w:val="DC30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8530076"/>
    <w:multiLevelType w:val="hybridMultilevel"/>
    <w:tmpl w:val="E07220FE"/>
    <w:lvl w:ilvl="0" w:tplc="01264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D593404"/>
    <w:multiLevelType w:val="hybridMultilevel"/>
    <w:tmpl w:val="6E3EA4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AE01C9"/>
    <w:multiLevelType w:val="hybridMultilevel"/>
    <w:tmpl w:val="F7E81A0E"/>
    <w:lvl w:ilvl="0" w:tplc="0D48ED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1242D096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3" w:tplc="0415000F">
      <w:start w:val="1"/>
      <w:numFmt w:val="decimal"/>
      <w:lvlText w:val="%4."/>
      <w:lvlJc w:val="left"/>
      <w:pPr>
        <w:tabs>
          <w:tab w:val="num" w:pos="800"/>
        </w:tabs>
        <w:ind w:left="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9">
    <w:nsid w:val="3E35287B"/>
    <w:multiLevelType w:val="multilevel"/>
    <w:tmpl w:val="6C80C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536888"/>
    <w:multiLevelType w:val="hybridMultilevel"/>
    <w:tmpl w:val="679A021A"/>
    <w:lvl w:ilvl="0" w:tplc="1ADA9B2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8034C31"/>
    <w:multiLevelType w:val="hybridMultilevel"/>
    <w:tmpl w:val="D9AAF3AE"/>
    <w:lvl w:ilvl="0" w:tplc="E7A89D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2">
    <w:nsid w:val="49946731"/>
    <w:multiLevelType w:val="hybridMultilevel"/>
    <w:tmpl w:val="37623828"/>
    <w:lvl w:ilvl="0" w:tplc="874A9F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5F62A7"/>
    <w:multiLevelType w:val="multilevel"/>
    <w:tmpl w:val="84A64C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02B34D1"/>
    <w:multiLevelType w:val="hybridMultilevel"/>
    <w:tmpl w:val="D10EA998"/>
    <w:lvl w:ilvl="0" w:tplc="732863BC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4259F4"/>
    <w:multiLevelType w:val="hybridMultilevel"/>
    <w:tmpl w:val="42426A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665B7B"/>
    <w:multiLevelType w:val="multilevel"/>
    <w:tmpl w:val="6A907FE8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6">
      <w:start w:val="6"/>
      <w:numFmt w:val="upperLetter"/>
      <w:lvlText w:val="%7)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>
    <w:nsid w:val="5C9B6899"/>
    <w:multiLevelType w:val="hybridMultilevel"/>
    <w:tmpl w:val="60725A04"/>
    <w:lvl w:ilvl="0" w:tplc="2970F8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E867387"/>
    <w:multiLevelType w:val="hybridMultilevel"/>
    <w:tmpl w:val="AB5EBBC2"/>
    <w:lvl w:ilvl="0" w:tplc="04150017">
      <w:start w:val="1"/>
      <w:numFmt w:val="lowerLetter"/>
      <w:lvlText w:val="%1)"/>
      <w:lvlJc w:val="left"/>
      <w:pPr>
        <w:ind w:left="1271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6051597F"/>
    <w:multiLevelType w:val="multilevel"/>
    <w:tmpl w:val="E9E45E8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9C16E63"/>
    <w:multiLevelType w:val="hybridMultilevel"/>
    <w:tmpl w:val="7B866542"/>
    <w:lvl w:ilvl="0" w:tplc="7DF22E66">
      <w:start w:val="1"/>
      <w:numFmt w:val="lowerLetter"/>
      <w:lvlText w:val="%1)"/>
      <w:lvlJc w:val="left"/>
      <w:pPr>
        <w:ind w:left="1271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7A8B7EAC"/>
    <w:multiLevelType w:val="hybridMultilevel"/>
    <w:tmpl w:val="A07C4F4E"/>
    <w:lvl w:ilvl="0" w:tplc="C75C93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603401A2">
      <w:start w:val="1"/>
      <w:numFmt w:val="decimal"/>
      <w:lvlText w:val="%3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2">
    <w:nsid w:val="7AFC67EF"/>
    <w:multiLevelType w:val="hybridMultilevel"/>
    <w:tmpl w:val="1EA05770"/>
    <w:lvl w:ilvl="0" w:tplc="F934FA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7BA115A5"/>
    <w:multiLevelType w:val="hybridMultilevel"/>
    <w:tmpl w:val="BFACA0D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4">
    <w:nsid w:val="7DC71F2C"/>
    <w:multiLevelType w:val="multilevel"/>
    <w:tmpl w:val="748C97B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2643A0"/>
    <w:multiLevelType w:val="multilevel"/>
    <w:tmpl w:val="773245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6">
    <w:nsid w:val="7EF836E5"/>
    <w:multiLevelType w:val="multilevel"/>
    <w:tmpl w:val="10DC0AB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08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25"/>
  </w:num>
  <w:num w:numId="4">
    <w:abstractNumId w:val="16"/>
  </w:num>
  <w:num w:numId="5">
    <w:abstractNumId w:val="27"/>
  </w:num>
  <w:num w:numId="6">
    <w:abstractNumId w:val="8"/>
  </w:num>
  <w:num w:numId="7">
    <w:abstractNumId w:val="12"/>
  </w:num>
  <w:num w:numId="8">
    <w:abstractNumId w:val="30"/>
  </w:num>
  <w:num w:numId="9">
    <w:abstractNumId w:val="34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1"/>
  </w:num>
  <w:num w:numId="15">
    <w:abstractNumId w:val="14"/>
  </w:num>
  <w:num w:numId="16">
    <w:abstractNumId w:val="24"/>
  </w:num>
  <w:num w:numId="17">
    <w:abstractNumId w:val="29"/>
  </w:num>
  <w:num w:numId="18">
    <w:abstractNumId w:val="19"/>
  </w:num>
  <w:num w:numId="19">
    <w:abstractNumId w:val="28"/>
  </w:num>
  <w:num w:numId="20">
    <w:abstractNumId w:val="41"/>
  </w:num>
  <w:num w:numId="21">
    <w:abstractNumId w:val="17"/>
  </w:num>
  <w:num w:numId="22">
    <w:abstractNumId w:val="44"/>
  </w:num>
  <w:num w:numId="23">
    <w:abstractNumId w:val="31"/>
  </w:num>
  <w:num w:numId="24">
    <w:abstractNumId w:val="46"/>
  </w:num>
  <w:num w:numId="25">
    <w:abstractNumId w:val="22"/>
  </w:num>
  <w:num w:numId="26">
    <w:abstractNumId w:val="33"/>
  </w:num>
  <w:num w:numId="27">
    <w:abstractNumId w:val="39"/>
  </w:num>
  <w:num w:numId="28">
    <w:abstractNumId w:val="18"/>
  </w:num>
  <w:num w:numId="29">
    <w:abstractNumId w:val="42"/>
  </w:num>
  <w:num w:numId="30">
    <w:abstractNumId w:val="37"/>
  </w:num>
  <w:num w:numId="31">
    <w:abstractNumId w:val="15"/>
  </w:num>
  <w:num w:numId="32">
    <w:abstractNumId w:val="26"/>
  </w:num>
  <w:num w:numId="33">
    <w:abstractNumId w:val="10"/>
  </w:num>
  <w:num w:numId="34">
    <w:abstractNumId w:val="45"/>
  </w:num>
  <w:num w:numId="35">
    <w:abstractNumId w:val="13"/>
  </w:num>
  <w:num w:numId="36">
    <w:abstractNumId w:val="40"/>
  </w:num>
  <w:num w:numId="37">
    <w:abstractNumId w:val="20"/>
  </w:num>
  <w:num w:numId="38">
    <w:abstractNumId w:val="32"/>
  </w:num>
  <w:num w:numId="39">
    <w:abstractNumId w:val="35"/>
  </w:num>
  <w:num w:numId="40">
    <w:abstractNumId w:val="9"/>
  </w:num>
  <w:num w:numId="41">
    <w:abstractNumId w:val="36"/>
  </w:num>
  <w:num w:numId="42">
    <w:abstractNumId w:val="43"/>
  </w:num>
  <w:num w:numId="43">
    <w:abstractNumId w:val="3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5AD0"/>
    <w:rsid w:val="000200CE"/>
    <w:rsid w:val="00021E50"/>
    <w:rsid w:val="000306F1"/>
    <w:rsid w:val="000446FB"/>
    <w:rsid w:val="00045EFF"/>
    <w:rsid w:val="00060832"/>
    <w:rsid w:val="00071EA4"/>
    <w:rsid w:val="000812BB"/>
    <w:rsid w:val="0009049B"/>
    <w:rsid w:val="00095A79"/>
    <w:rsid w:val="00097EBC"/>
    <w:rsid w:val="000B08ED"/>
    <w:rsid w:val="000B1BD1"/>
    <w:rsid w:val="00114144"/>
    <w:rsid w:val="00122CF3"/>
    <w:rsid w:val="001239E9"/>
    <w:rsid w:val="00141BF3"/>
    <w:rsid w:val="0015385E"/>
    <w:rsid w:val="00163B13"/>
    <w:rsid w:val="00163BDE"/>
    <w:rsid w:val="00180DBB"/>
    <w:rsid w:val="001859A0"/>
    <w:rsid w:val="001A46ED"/>
    <w:rsid w:val="001A4FF7"/>
    <w:rsid w:val="001B0377"/>
    <w:rsid w:val="001B7792"/>
    <w:rsid w:val="001C3F95"/>
    <w:rsid w:val="001D3EBD"/>
    <w:rsid w:val="001F6B03"/>
    <w:rsid w:val="002007EE"/>
    <w:rsid w:val="0029785B"/>
    <w:rsid w:val="002E2F98"/>
    <w:rsid w:val="002F0746"/>
    <w:rsid w:val="003033CC"/>
    <w:rsid w:val="00354AD9"/>
    <w:rsid w:val="00363399"/>
    <w:rsid w:val="003650BA"/>
    <w:rsid w:val="00372768"/>
    <w:rsid w:val="003742D9"/>
    <w:rsid w:val="003776E0"/>
    <w:rsid w:val="003826EA"/>
    <w:rsid w:val="003B5AD8"/>
    <w:rsid w:val="003C37FA"/>
    <w:rsid w:val="003C468C"/>
    <w:rsid w:val="003C6C7E"/>
    <w:rsid w:val="003D6473"/>
    <w:rsid w:val="003F096C"/>
    <w:rsid w:val="004047DE"/>
    <w:rsid w:val="00424360"/>
    <w:rsid w:val="004331C7"/>
    <w:rsid w:val="0047338E"/>
    <w:rsid w:val="00486AFE"/>
    <w:rsid w:val="00492060"/>
    <w:rsid w:val="004C0A98"/>
    <w:rsid w:val="004C19EB"/>
    <w:rsid w:val="004D1982"/>
    <w:rsid w:val="004D4492"/>
    <w:rsid w:val="004F1FE3"/>
    <w:rsid w:val="004F3C93"/>
    <w:rsid w:val="00510A84"/>
    <w:rsid w:val="00512E58"/>
    <w:rsid w:val="005169F7"/>
    <w:rsid w:val="005238C4"/>
    <w:rsid w:val="00527EAE"/>
    <w:rsid w:val="00544CDF"/>
    <w:rsid w:val="005545FF"/>
    <w:rsid w:val="00570B31"/>
    <w:rsid w:val="00576F10"/>
    <w:rsid w:val="00590E90"/>
    <w:rsid w:val="005C0A40"/>
    <w:rsid w:val="005C45F2"/>
    <w:rsid w:val="005D472B"/>
    <w:rsid w:val="00603EC3"/>
    <w:rsid w:val="0061755C"/>
    <w:rsid w:val="00617717"/>
    <w:rsid w:val="00630504"/>
    <w:rsid w:val="00633372"/>
    <w:rsid w:val="006374CE"/>
    <w:rsid w:val="006569B9"/>
    <w:rsid w:val="006663D3"/>
    <w:rsid w:val="006846CE"/>
    <w:rsid w:val="006B0652"/>
    <w:rsid w:val="006C0F0C"/>
    <w:rsid w:val="006C457B"/>
    <w:rsid w:val="006C6A30"/>
    <w:rsid w:val="006D67C6"/>
    <w:rsid w:val="006E731A"/>
    <w:rsid w:val="006F6802"/>
    <w:rsid w:val="0070178F"/>
    <w:rsid w:val="00703056"/>
    <w:rsid w:val="007175FB"/>
    <w:rsid w:val="007666B7"/>
    <w:rsid w:val="0077244D"/>
    <w:rsid w:val="00775FDA"/>
    <w:rsid w:val="007D0E45"/>
    <w:rsid w:val="007D5ABB"/>
    <w:rsid w:val="007D6EC1"/>
    <w:rsid w:val="007E397D"/>
    <w:rsid w:val="007E5D3C"/>
    <w:rsid w:val="00841366"/>
    <w:rsid w:val="0086616A"/>
    <w:rsid w:val="00870229"/>
    <w:rsid w:val="00891D7D"/>
    <w:rsid w:val="008A70E0"/>
    <w:rsid w:val="008D0EA6"/>
    <w:rsid w:val="008E3B5D"/>
    <w:rsid w:val="008E4DFD"/>
    <w:rsid w:val="008E6460"/>
    <w:rsid w:val="008F06CF"/>
    <w:rsid w:val="008F6692"/>
    <w:rsid w:val="009061B8"/>
    <w:rsid w:val="009125DF"/>
    <w:rsid w:val="00915252"/>
    <w:rsid w:val="00944C63"/>
    <w:rsid w:val="0094546B"/>
    <w:rsid w:val="00962EB1"/>
    <w:rsid w:val="009876CE"/>
    <w:rsid w:val="009909B1"/>
    <w:rsid w:val="00990A11"/>
    <w:rsid w:val="00991585"/>
    <w:rsid w:val="009C0665"/>
    <w:rsid w:val="00A045F4"/>
    <w:rsid w:val="00A07AB0"/>
    <w:rsid w:val="00A45432"/>
    <w:rsid w:val="00A508FE"/>
    <w:rsid w:val="00A52DE5"/>
    <w:rsid w:val="00A55B47"/>
    <w:rsid w:val="00A639ED"/>
    <w:rsid w:val="00A80122"/>
    <w:rsid w:val="00A91C92"/>
    <w:rsid w:val="00AA529C"/>
    <w:rsid w:val="00AC7874"/>
    <w:rsid w:val="00AD069B"/>
    <w:rsid w:val="00AD4AF5"/>
    <w:rsid w:val="00AD720B"/>
    <w:rsid w:val="00AF460D"/>
    <w:rsid w:val="00B01F66"/>
    <w:rsid w:val="00B10A49"/>
    <w:rsid w:val="00B270A1"/>
    <w:rsid w:val="00B34B3D"/>
    <w:rsid w:val="00B64E3C"/>
    <w:rsid w:val="00B942A1"/>
    <w:rsid w:val="00B94412"/>
    <w:rsid w:val="00BC515F"/>
    <w:rsid w:val="00BD0B1B"/>
    <w:rsid w:val="00BD4057"/>
    <w:rsid w:val="00BE3454"/>
    <w:rsid w:val="00BF485E"/>
    <w:rsid w:val="00BF7AA1"/>
    <w:rsid w:val="00C05604"/>
    <w:rsid w:val="00C14FA5"/>
    <w:rsid w:val="00C1590A"/>
    <w:rsid w:val="00C27D30"/>
    <w:rsid w:val="00C5030F"/>
    <w:rsid w:val="00C52A56"/>
    <w:rsid w:val="00C53E41"/>
    <w:rsid w:val="00C77DE4"/>
    <w:rsid w:val="00C87676"/>
    <w:rsid w:val="00CA2122"/>
    <w:rsid w:val="00CB75B7"/>
    <w:rsid w:val="00CC2C69"/>
    <w:rsid w:val="00CE49D1"/>
    <w:rsid w:val="00D05AD0"/>
    <w:rsid w:val="00D15F92"/>
    <w:rsid w:val="00D24E3B"/>
    <w:rsid w:val="00D271EC"/>
    <w:rsid w:val="00D33968"/>
    <w:rsid w:val="00D512EF"/>
    <w:rsid w:val="00D86B2B"/>
    <w:rsid w:val="00D96C43"/>
    <w:rsid w:val="00DA608A"/>
    <w:rsid w:val="00DD31CA"/>
    <w:rsid w:val="00DF6600"/>
    <w:rsid w:val="00E01C86"/>
    <w:rsid w:val="00E113C8"/>
    <w:rsid w:val="00E34DC1"/>
    <w:rsid w:val="00E660D2"/>
    <w:rsid w:val="00E727C3"/>
    <w:rsid w:val="00E7437E"/>
    <w:rsid w:val="00E85F89"/>
    <w:rsid w:val="00E94522"/>
    <w:rsid w:val="00E95274"/>
    <w:rsid w:val="00EA7F9B"/>
    <w:rsid w:val="00EB07A6"/>
    <w:rsid w:val="00EB0E8B"/>
    <w:rsid w:val="00EB2E9C"/>
    <w:rsid w:val="00ED7E4B"/>
    <w:rsid w:val="00F34ADE"/>
    <w:rsid w:val="00F374E1"/>
    <w:rsid w:val="00F45D3C"/>
    <w:rsid w:val="00F47330"/>
    <w:rsid w:val="00F515B3"/>
    <w:rsid w:val="00F74071"/>
    <w:rsid w:val="00F8445C"/>
    <w:rsid w:val="00FB2CCB"/>
    <w:rsid w:val="00FC3C6F"/>
    <w:rsid w:val="00FE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0E8B"/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B0E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rsid w:val="00EB0E8B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B0E8B"/>
    <w:rPr>
      <w:rFonts w:ascii="Tahoma" w:hAnsi="Tahoma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EB0E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E8B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E8B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E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87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1">
    <w:name w:val="WW8Num2z1"/>
    <w:rsid w:val="00E7437E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144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44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44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B1B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B1B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B1B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B1BD1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B1B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B1B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B1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0B1BD1"/>
    <w:rPr>
      <w:rFonts w:hint="default"/>
    </w:rPr>
  </w:style>
  <w:style w:type="paragraph" w:customStyle="1" w:styleId="arimr">
    <w:name w:val="arimr"/>
    <w:basedOn w:val="Normalny"/>
    <w:rsid w:val="00B34B3D"/>
    <w:pPr>
      <w:widowControl w:val="0"/>
      <w:snapToGrid w:val="0"/>
      <w:spacing w:line="360" w:lineRule="auto"/>
    </w:pPr>
    <w:rPr>
      <w:szCs w:val="20"/>
      <w:lang w:val="en-US"/>
    </w:rPr>
  </w:style>
  <w:style w:type="character" w:styleId="Tekstzastpczy">
    <w:name w:val="Placeholder Text"/>
    <w:basedOn w:val="Domylnaczcionkaakapitu"/>
    <w:uiPriority w:val="99"/>
    <w:semiHidden/>
    <w:rsid w:val="003C37FA"/>
    <w:rPr>
      <w:color w:val="808080"/>
    </w:rPr>
  </w:style>
  <w:style w:type="character" w:styleId="Uwydatnienie">
    <w:name w:val="Emphasis"/>
    <w:basedOn w:val="Domylnaczcionkaakapitu"/>
    <w:uiPriority w:val="20"/>
    <w:qFormat/>
    <w:rsid w:val="007D0E4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FD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FD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BFD99-BEA1-4E3B-BB1D-BD52711A7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2</cp:revision>
  <dcterms:created xsi:type="dcterms:W3CDTF">2017-06-02T12:30:00Z</dcterms:created>
  <dcterms:modified xsi:type="dcterms:W3CDTF">2017-06-02T12:30:00Z</dcterms:modified>
</cp:coreProperties>
</file>