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CB" w:rsidRPr="009876CE" w:rsidRDefault="00FB2CCB" w:rsidP="009876CE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/>
      </w:tblPr>
      <w:tblGrid>
        <w:gridCol w:w="14567"/>
      </w:tblGrid>
      <w:tr w:rsidR="00FB2CCB" w:rsidRPr="00ED6B1B" w:rsidTr="009876CE">
        <w:tc>
          <w:tcPr>
            <w:tcW w:w="14567" w:type="dxa"/>
            <w:shd w:val="clear" w:color="auto" w:fill="auto"/>
          </w:tcPr>
          <w:p w:rsidR="00FB2CCB" w:rsidRPr="0070178F" w:rsidRDefault="00FB2CCB" w:rsidP="00486AFE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>
              <w:rPr>
                <w:rFonts w:ascii="Times New Roman" w:hAnsi="Times New Roman"/>
                <w:i/>
                <w:sz w:val="22"/>
                <w:szCs w:val="22"/>
              </w:rPr>
              <w:t>Załącznik nr 4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FB2CCB" w:rsidRPr="0070178F" w:rsidRDefault="00FB2CCB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BD0AA7">
              <w:rPr>
                <w:rFonts w:ascii="Times New Roman" w:hAnsi="Times New Roman"/>
                <w:i/>
                <w:sz w:val="22"/>
                <w:szCs w:val="22"/>
              </w:rPr>
              <w:t xml:space="preserve"> Nr POIS/3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95A79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095A79" w:rsidRPr="00FB2CCB" w:rsidRDefault="00095A79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FB2CCB" w:rsidRPr="00ED6B1B" w:rsidTr="009876CE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FB2CCB" w:rsidRPr="00FB2CCB" w:rsidRDefault="00FB2CCB" w:rsidP="00486AFE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B2CCB">
              <w:rPr>
                <w:rFonts w:ascii="Times New Roman" w:hAnsi="Times New Roman"/>
                <w:b/>
                <w:sz w:val="22"/>
                <w:szCs w:val="22"/>
              </w:rPr>
              <w:t xml:space="preserve">WYKAZ USŁUG </w:t>
            </w:r>
          </w:p>
        </w:tc>
      </w:tr>
    </w:tbl>
    <w:p w:rsidR="009876CE" w:rsidRDefault="009876CE" w:rsidP="00095A79">
      <w:pPr>
        <w:tabs>
          <w:tab w:val="left" w:pos="2268"/>
        </w:tabs>
        <w:spacing w:line="480" w:lineRule="auto"/>
        <w:jc w:val="both"/>
      </w:pPr>
    </w:p>
    <w:p w:rsidR="00095A79" w:rsidRPr="003033CC" w:rsidRDefault="002861B3" w:rsidP="002861B3">
      <w:pPr>
        <w:tabs>
          <w:tab w:val="left" w:pos="2268"/>
        </w:tabs>
        <w:spacing w:line="480" w:lineRule="auto"/>
        <w:ind w:right="-30"/>
      </w:pPr>
      <w:r>
        <w:t>Nazwa Wykonawcy</w:t>
      </w:r>
      <w:r w:rsidR="00095A79">
        <w:tab/>
        <w:t>…………………………………………………………………………</w:t>
      </w:r>
      <w:r>
        <w:t>…………………………………………………………</w:t>
      </w:r>
    </w:p>
    <w:p w:rsidR="00095A79" w:rsidRPr="003033CC" w:rsidRDefault="00095A79" w:rsidP="00095A79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 w:rsidR="002861B3">
        <w:t>……………………………….……………………...…</w:t>
      </w:r>
    </w:p>
    <w:p w:rsidR="00095A79" w:rsidRPr="003033CC" w:rsidRDefault="00095A79" w:rsidP="00095A79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095A79" w:rsidRPr="003033CC" w:rsidRDefault="00095A79" w:rsidP="00095A79">
      <w:pPr>
        <w:spacing w:after="40" w:line="480" w:lineRule="auto"/>
      </w:pPr>
      <w:r w:rsidRPr="003033CC">
        <w:t>…………………………………………………………………………………………</w:t>
      </w:r>
      <w:r w:rsidR="009876CE">
        <w:t>…………………………………………………………</w:t>
      </w:r>
      <w:r w:rsidRPr="003033CC">
        <w:t>………</w:t>
      </w:r>
      <w:r>
        <w:t>.</w:t>
      </w:r>
    </w:p>
    <w:p w:rsidR="00095A79" w:rsidRPr="00A42266" w:rsidRDefault="00B270A1" w:rsidP="00A42266">
      <w:pPr>
        <w:pStyle w:val="Bezodstpw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="00E7437E" w:rsidRPr="00E7437E">
        <w:rPr>
          <w:rFonts w:ascii="Times New Roman" w:hAnsi="Times New Roman"/>
          <w:sz w:val="24"/>
          <w:szCs w:val="24"/>
          <w:lang w:eastAsia="pl-PL"/>
        </w:rPr>
        <w:t xml:space="preserve"> w formie </w:t>
      </w:r>
      <w:r w:rsidR="00E7437E" w:rsidRPr="005D472B">
        <w:rPr>
          <w:rFonts w:ascii="Times New Roman" w:hAnsi="Times New Roman"/>
          <w:sz w:val="24"/>
          <w:szCs w:val="24"/>
          <w:lang w:eastAsia="pl-PL"/>
        </w:rPr>
        <w:t>zapytania ofertowego</w:t>
      </w:r>
      <w:r w:rsidR="00E7437E" w:rsidRPr="005D472B">
        <w:rPr>
          <w:rFonts w:ascii="Times New Roman" w:hAnsi="Times New Roman"/>
          <w:sz w:val="24"/>
          <w:szCs w:val="24"/>
        </w:rPr>
        <w:t xml:space="preserve"> nr</w:t>
      </w:r>
      <w:r w:rsidR="00BD0AA7">
        <w:rPr>
          <w:rFonts w:ascii="Times New Roman" w:hAnsi="Times New Roman"/>
          <w:sz w:val="24"/>
          <w:szCs w:val="24"/>
        </w:rPr>
        <w:t xml:space="preserve"> POIS/3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E7437E" w:rsidRPr="00E7437E">
        <w:rPr>
          <w:rFonts w:ascii="Times New Roman" w:hAnsi="Times New Roman"/>
          <w:sz w:val="24"/>
          <w:szCs w:val="24"/>
        </w:rPr>
        <w:t xml:space="preserve"> </w:t>
      </w:r>
      <w:r w:rsidR="004C19EB">
        <w:rPr>
          <w:rFonts w:ascii="Times New Roman" w:hAnsi="Times New Roman"/>
          <w:sz w:val="24"/>
          <w:szCs w:val="24"/>
        </w:rPr>
        <w:t>przez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5D472B">
        <w:t>na</w:t>
      </w:r>
      <w:r w:rsidR="00A42266" w:rsidRPr="00E7437E"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 xml:space="preserve">wykonanie usługi nadzoru </w:t>
      </w:r>
      <w:r w:rsidR="00BD0AA7">
        <w:rPr>
          <w:rFonts w:ascii="Times New Roman" w:hAnsi="Times New Roman"/>
          <w:sz w:val="24"/>
          <w:szCs w:val="24"/>
        </w:rPr>
        <w:t xml:space="preserve">inwestorskiego </w:t>
      </w:r>
      <w:r w:rsidR="00A42266" w:rsidRPr="00A42266">
        <w:rPr>
          <w:rFonts w:ascii="Times New Roman" w:hAnsi="Times New Roman"/>
          <w:sz w:val="24"/>
          <w:szCs w:val="24"/>
        </w:rPr>
        <w:t>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z Europejskiego Funduszu Rozwoju Regionalnego,</w:t>
      </w:r>
    </w:p>
    <w:p w:rsidR="00BD0AA7" w:rsidRDefault="00BD0AA7" w:rsidP="00B270A1">
      <w:pPr>
        <w:spacing w:line="276" w:lineRule="auto"/>
        <w:jc w:val="center"/>
        <w:rPr>
          <w:b/>
        </w:rPr>
      </w:pPr>
    </w:p>
    <w:p w:rsidR="00B270A1" w:rsidRPr="00A42266" w:rsidRDefault="00B270A1" w:rsidP="00B270A1">
      <w:pPr>
        <w:spacing w:line="276" w:lineRule="auto"/>
        <w:jc w:val="center"/>
        <w:rPr>
          <w:b/>
        </w:rPr>
      </w:pPr>
      <w:r w:rsidRPr="00A42266">
        <w:rPr>
          <w:b/>
        </w:rPr>
        <w:t>oświadczam/y, że</w:t>
      </w:r>
    </w:p>
    <w:p w:rsidR="00F74071" w:rsidRPr="00FB2CCB" w:rsidRDefault="00F74071" w:rsidP="00B270A1">
      <w:pPr>
        <w:spacing w:line="276" w:lineRule="auto"/>
        <w:jc w:val="center"/>
        <w:rPr>
          <w:b/>
        </w:rPr>
      </w:pPr>
    </w:p>
    <w:p w:rsidR="00BD0AA7" w:rsidRDefault="009876CE" w:rsidP="00BD0AA7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 xml:space="preserve">w okresie ostatnich trzech lat przed upływem terminu składania ofert (a jeżeli okres prowadzenia działalności jest krótszy – w tym okresie) wykonałem (wykonaliśmy) niżej wymienione usługi w zakresie niezbędnym do wykazania spełniania </w:t>
      </w:r>
      <w:r w:rsidRPr="008C64E4">
        <w:t xml:space="preserve">warunku udziału w postępowaniu dot. </w:t>
      </w:r>
      <w:r>
        <w:t>doświadczenia, tj.</w:t>
      </w:r>
      <w:r w:rsidR="00F74071">
        <w:t>:</w:t>
      </w:r>
    </w:p>
    <w:p w:rsidR="00BD0AA7" w:rsidRDefault="009876CE" w:rsidP="00BD0AA7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lastRenderedPageBreak/>
        <w:t xml:space="preserve">wykonałem (wykonaliśmy) </w:t>
      </w:r>
      <w:r w:rsidR="00BD0AA7" w:rsidRPr="00BE2CD7">
        <w:t>z należytą starannością co najmniej dwie usługi polegające na sprawowaniu nadzoru inwestorskiego nad robotami budowlanymi prowadzonymi w obiektach gotyckich wpisanych do rejestru zabytków</w:t>
      </w:r>
      <w:r w:rsidR="00BD0AA7">
        <w:t xml:space="preserve"> </w:t>
      </w:r>
      <w:r w:rsidRPr="00E34D3D">
        <w:t>– zgodnie z poniższym wykazem:</w:t>
      </w:r>
    </w:p>
    <w:tbl>
      <w:tblPr>
        <w:tblW w:w="13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4394"/>
        <w:gridCol w:w="2268"/>
        <w:gridCol w:w="4253"/>
        <w:gridCol w:w="2126"/>
      </w:tblGrid>
      <w:tr w:rsidR="009876CE" w:rsidTr="00F74071">
        <w:trPr>
          <w:trHeight w:val="486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876CE" w:rsidRPr="00F74071" w:rsidRDefault="00F74071" w:rsidP="00F74071">
            <w:pPr>
              <w:jc w:val="center"/>
            </w:pPr>
            <w:r w:rsidRPr="00F74071">
              <w:rPr>
                <w:sz w:val="22"/>
                <w:szCs w:val="22"/>
              </w:rPr>
              <w:t>L.p.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>Przedmiot zamówienia (usługi)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Wartość </w:t>
            </w:r>
            <w:r w:rsidR="006C6A30">
              <w:rPr>
                <w:sz w:val="22"/>
                <w:szCs w:val="22"/>
              </w:rPr>
              <w:t xml:space="preserve">brutto </w:t>
            </w:r>
            <w:r w:rsidRPr="00F74071">
              <w:rPr>
                <w:sz w:val="22"/>
                <w:szCs w:val="22"/>
              </w:rPr>
              <w:t>usługi</w:t>
            </w:r>
          </w:p>
          <w:p w:rsidR="009876CE" w:rsidRPr="00F74071" w:rsidRDefault="006C6A30" w:rsidP="00486AFE">
            <w:pPr>
              <w:jc w:val="center"/>
            </w:pPr>
            <w:r>
              <w:rPr>
                <w:sz w:val="22"/>
                <w:szCs w:val="22"/>
              </w:rPr>
              <w:t>(zł)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9876CE">
            <w:pPr>
              <w:jc w:val="center"/>
            </w:pPr>
            <w:r w:rsidRPr="00F74071">
              <w:rPr>
                <w:sz w:val="22"/>
                <w:szCs w:val="22"/>
              </w:rPr>
              <w:t xml:space="preserve">Nazwa i adres </w:t>
            </w:r>
            <w:r w:rsidR="00F74071">
              <w:rPr>
                <w:sz w:val="22"/>
                <w:szCs w:val="22"/>
              </w:rPr>
              <w:t>podmiotu</w:t>
            </w:r>
            <w:r w:rsidRPr="00F74071">
              <w:rPr>
                <w:sz w:val="22"/>
                <w:szCs w:val="22"/>
              </w:rPr>
              <w:t xml:space="preserve"> na rzecz, którego usługi zostały wykonane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 xml:space="preserve">Data wykonania </w:t>
            </w:r>
            <w:r w:rsidR="00E34D3D">
              <w:rPr>
                <w:sz w:val="22"/>
                <w:szCs w:val="22"/>
              </w:rPr>
              <w:t xml:space="preserve">(zakończenia) </w:t>
            </w:r>
            <w:r w:rsidRPr="00F74071">
              <w:rPr>
                <w:sz w:val="22"/>
                <w:szCs w:val="22"/>
              </w:rPr>
              <w:t xml:space="preserve">usługi  </w:t>
            </w:r>
          </w:p>
          <w:p w:rsidR="009876CE" w:rsidRPr="00F74071" w:rsidRDefault="009876CE" w:rsidP="00486AFE">
            <w:pPr>
              <w:jc w:val="center"/>
            </w:pPr>
            <w:r w:rsidRPr="00F74071">
              <w:rPr>
                <w:sz w:val="22"/>
                <w:szCs w:val="22"/>
              </w:rPr>
              <w:t>(</w:t>
            </w:r>
            <w:proofErr w:type="spellStart"/>
            <w:r w:rsidRPr="00F74071">
              <w:rPr>
                <w:sz w:val="22"/>
                <w:szCs w:val="22"/>
              </w:rPr>
              <w:t>DD-MM-RRRRR</w:t>
            </w:r>
            <w:proofErr w:type="spellEnd"/>
            <w:r w:rsidRPr="00F74071">
              <w:rPr>
                <w:sz w:val="22"/>
                <w:szCs w:val="22"/>
              </w:rPr>
              <w:t>)</w:t>
            </w:r>
          </w:p>
        </w:tc>
      </w:tr>
      <w:tr w:rsidR="009876CE" w:rsidRPr="00603EC3" w:rsidTr="00603EC3">
        <w:trPr>
          <w:trHeight w:val="264"/>
        </w:trPr>
        <w:tc>
          <w:tcPr>
            <w:tcW w:w="850" w:type="dxa"/>
            <w:vAlign w:val="center"/>
          </w:tcPr>
          <w:p w:rsidR="009876CE" w:rsidRPr="00603EC3" w:rsidRDefault="00F74071" w:rsidP="00F74071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9876CE" w:rsidRPr="00603EC3" w:rsidRDefault="00F74071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253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9876CE" w:rsidRPr="00603EC3" w:rsidRDefault="009876CE" w:rsidP="00486AF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5</w:t>
            </w: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1.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E34D3D"/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  <w:tr w:rsidR="009876CE" w:rsidTr="00F74071">
        <w:trPr>
          <w:trHeight w:val="282"/>
        </w:trPr>
        <w:tc>
          <w:tcPr>
            <w:tcW w:w="850" w:type="dxa"/>
            <w:vAlign w:val="center"/>
          </w:tcPr>
          <w:p w:rsidR="009876CE" w:rsidRDefault="00F74071" w:rsidP="00F74071">
            <w:pPr>
              <w:jc w:val="center"/>
            </w:pPr>
            <w:r>
              <w:t>2.</w:t>
            </w:r>
          </w:p>
        </w:tc>
        <w:tc>
          <w:tcPr>
            <w:tcW w:w="4394" w:type="dxa"/>
            <w:vAlign w:val="center"/>
          </w:tcPr>
          <w:p w:rsidR="009876CE" w:rsidRDefault="009876CE" w:rsidP="00486AFE">
            <w:pPr>
              <w:jc w:val="center"/>
            </w:pPr>
          </w:p>
          <w:p w:rsidR="009876CE" w:rsidRDefault="009876CE" w:rsidP="00E34D3D"/>
        </w:tc>
        <w:tc>
          <w:tcPr>
            <w:tcW w:w="2268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9876CE" w:rsidRDefault="009876CE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9876CE" w:rsidRDefault="009876CE" w:rsidP="00486AFE">
            <w:pPr>
              <w:jc w:val="center"/>
            </w:pPr>
          </w:p>
        </w:tc>
      </w:tr>
      <w:tr w:rsidR="00A613AA" w:rsidTr="00F74071">
        <w:trPr>
          <w:trHeight w:val="282"/>
        </w:trPr>
        <w:tc>
          <w:tcPr>
            <w:tcW w:w="850" w:type="dxa"/>
            <w:vAlign w:val="center"/>
          </w:tcPr>
          <w:p w:rsidR="00A613AA" w:rsidRDefault="00A613AA" w:rsidP="00F74071">
            <w:pPr>
              <w:jc w:val="center"/>
            </w:pPr>
            <w:r>
              <w:t>3.</w:t>
            </w:r>
          </w:p>
        </w:tc>
        <w:tc>
          <w:tcPr>
            <w:tcW w:w="4394" w:type="dxa"/>
            <w:vAlign w:val="center"/>
          </w:tcPr>
          <w:p w:rsidR="00A613AA" w:rsidRDefault="00A613AA" w:rsidP="00486AFE">
            <w:pPr>
              <w:jc w:val="center"/>
            </w:pPr>
          </w:p>
          <w:p w:rsidR="00A613AA" w:rsidRDefault="00A613AA" w:rsidP="00A613AA"/>
        </w:tc>
        <w:tc>
          <w:tcPr>
            <w:tcW w:w="2268" w:type="dxa"/>
            <w:vAlign w:val="center"/>
          </w:tcPr>
          <w:p w:rsidR="00A613AA" w:rsidRDefault="00A613AA" w:rsidP="00486AFE">
            <w:pPr>
              <w:jc w:val="center"/>
            </w:pPr>
          </w:p>
        </w:tc>
        <w:tc>
          <w:tcPr>
            <w:tcW w:w="4253" w:type="dxa"/>
            <w:vAlign w:val="center"/>
          </w:tcPr>
          <w:p w:rsidR="00A613AA" w:rsidRDefault="00A613AA" w:rsidP="00486A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A613AA" w:rsidRDefault="00A613AA" w:rsidP="00486AFE">
            <w:pPr>
              <w:jc w:val="center"/>
            </w:pPr>
          </w:p>
        </w:tc>
      </w:tr>
    </w:tbl>
    <w:p w:rsidR="009876CE" w:rsidRPr="00F74071" w:rsidRDefault="009876CE" w:rsidP="00F74071">
      <w:pPr>
        <w:pStyle w:val="Akapitzlist"/>
        <w:ind w:left="360"/>
        <w:jc w:val="both"/>
      </w:pPr>
      <w:r w:rsidRPr="00F74071">
        <w:t xml:space="preserve">Do wykazanych powyżej </w:t>
      </w:r>
      <w:r w:rsidR="00F74071" w:rsidRPr="00F74071">
        <w:t xml:space="preserve">usług </w:t>
      </w:r>
      <w:r w:rsidRPr="00F74071">
        <w:t xml:space="preserve">dołączam(y) dowody określające, czy </w:t>
      </w:r>
      <w:r w:rsidR="00F74071" w:rsidRPr="00F74071">
        <w:rPr>
          <w:rFonts w:eastAsia="TimesNewRoman"/>
        </w:rPr>
        <w:t>te usługi zostały wykonane należycie</w:t>
      </w:r>
      <w:r w:rsidR="00F74071">
        <w:rPr>
          <w:rFonts w:eastAsia="TimesNewRoman"/>
        </w:rPr>
        <w:t>.</w:t>
      </w:r>
    </w:p>
    <w:p w:rsidR="009876CE" w:rsidRDefault="009876CE" w:rsidP="009876CE">
      <w:pPr>
        <w:tabs>
          <w:tab w:val="left" w:pos="851"/>
        </w:tabs>
        <w:spacing w:line="276" w:lineRule="auto"/>
        <w:jc w:val="both"/>
      </w:pPr>
    </w:p>
    <w:p w:rsidR="00E34D3D" w:rsidRDefault="00E34D3D" w:rsidP="001C3F95">
      <w:pPr>
        <w:autoSpaceDE w:val="0"/>
        <w:autoSpaceDN w:val="0"/>
        <w:adjustRightInd w:val="0"/>
        <w:spacing w:line="276" w:lineRule="auto"/>
        <w:ind w:left="708" w:hanging="141"/>
      </w:pPr>
    </w:p>
    <w:p w:rsidR="00F74071" w:rsidRDefault="00F74071" w:rsidP="001C3F95">
      <w:pPr>
        <w:autoSpaceDE w:val="0"/>
        <w:autoSpaceDN w:val="0"/>
        <w:adjustRightInd w:val="0"/>
        <w:spacing w:line="276" w:lineRule="auto"/>
        <w:ind w:left="708" w:hanging="141"/>
        <w:rPr>
          <w:i/>
          <w:sz w:val="20"/>
          <w:szCs w:val="20"/>
        </w:rPr>
      </w:pPr>
      <w:r>
        <w:t>…………………………………….</w:t>
      </w:r>
    </w:p>
    <w:p w:rsidR="00F74071" w:rsidRPr="00EB0E8B" w:rsidRDefault="00F74071" w:rsidP="001C3F95">
      <w:pPr>
        <w:autoSpaceDE w:val="0"/>
        <w:autoSpaceDN w:val="0"/>
        <w:adjustRightInd w:val="0"/>
        <w:spacing w:line="276" w:lineRule="auto"/>
        <w:ind w:left="708" w:firstLine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670"/>
      </w:tblGrid>
      <w:tr w:rsidR="00F74071" w:rsidRPr="00163BDE" w:rsidTr="00F74071">
        <w:trPr>
          <w:trHeight w:val="1925"/>
        </w:trPr>
        <w:tc>
          <w:tcPr>
            <w:tcW w:w="4536" w:type="dxa"/>
            <w:vAlign w:val="bottom"/>
          </w:tcPr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F74071" w:rsidRPr="00163BDE" w:rsidRDefault="00F74071" w:rsidP="00F74071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F74071" w:rsidRPr="00163BDE" w:rsidRDefault="00F74071" w:rsidP="00F74071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F74071" w:rsidRDefault="00F74071" w:rsidP="003C6C7E">
      <w:pPr>
        <w:spacing w:line="480" w:lineRule="auto"/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F74071" w:rsidRPr="0009049B" w:rsidRDefault="003C6C7E" w:rsidP="00C27D30">
      <w:pPr>
        <w:pStyle w:val="Bezodstpw"/>
        <w:numPr>
          <w:ilvl w:val="0"/>
          <w:numId w:val="29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doświadczeniu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W przypadku polegania na doświadczeniu innych podmiotów, zobowiązanie musi jednoznacznie potwierdzać udział podmiotu udostępniającego zasoby w realizacji zamówienia w charakterze podwykonawcy. </w:t>
      </w:r>
    </w:p>
    <w:p w:rsidR="00E7437E" w:rsidRPr="00180DBB" w:rsidRDefault="00141BF3" w:rsidP="00300398">
      <w:pPr>
        <w:numPr>
          <w:ilvl w:val="0"/>
          <w:numId w:val="29"/>
        </w:numPr>
        <w:autoSpaceDE w:val="0"/>
        <w:autoSpaceDN w:val="0"/>
        <w:adjustRightInd w:val="0"/>
        <w:jc w:val="both"/>
      </w:pPr>
      <w:r w:rsidRPr="00300398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</w:t>
      </w:r>
      <w:r w:rsidR="00300398" w:rsidRPr="00180DBB">
        <w:t xml:space="preserve"> </w:t>
      </w:r>
    </w:p>
    <w:sectPr w:rsidR="00E7437E" w:rsidRPr="00180DBB" w:rsidSect="00A506FC">
      <w:headerReference w:type="default" r:id="rId8"/>
      <w:footerReference w:type="default" r:id="rId9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552" w:rsidRDefault="00F71552" w:rsidP="00E727C3">
      <w:r>
        <w:separator/>
      </w:r>
    </w:p>
  </w:endnote>
  <w:endnote w:type="continuationSeparator" w:id="0">
    <w:p w:rsidR="00F71552" w:rsidRDefault="00F71552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0B17BA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2861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552" w:rsidRDefault="00F71552" w:rsidP="00E727C3">
      <w:r>
        <w:separator/>
      </w:r>
    </w:p>
  </w:footnote>
  <w:footnote w:type="continuationSeparator" w:id="0">
    <w:p w:rsidR="00F71552" w:rsidRDefault="00F71552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7BA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C4D37"/>
    <w:rsid w:val="001D3EBD"/>
    <w:rsid w:val="001F6B03"/>
    <w:rsid w:val="002007EE"/>
    <w:rsid w:val="002861B3"/>
    <w:rsid w:val="0029785B"/>
    <w:rsid w:val="002A038D"/>
    <w:rsid w:val="002E2F98"/>
    <w:rsid w:val="002F0746"/>
    <w:rsid w:val="00300398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A55A9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B3171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13AA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0AA7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F34ADE"/>
    <w:rsid w:val="00F374E1"/>
    <w:rsid w:val="00F47330"/>
    <w:rsid w:val="00F515B3"/>
    <w:rsid w:val="00F71552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F17BB-E119-4AF2-B86C-58698438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3</cp:revision>
  <dcterms:created xsi:type="dcterms:W3CDTF">2017-07-12T17:00:00Z</dcterms:created>
  <dcterms:modified xsi:type="dcterms:W3CDTF">2017-07-12T17:09:00Z</dcterms:modified>
</cp:coreProperties>
</file>