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FB" w:rsidRPr="00E7437E" w:rsidRDefault="007175FB" w:rsidP="00C53E41">
      <w:pPr>
        <w:spacing w:after="40"/>
        <w:rPr>
          <w:i/>
          <w:color w:val="FF0000"/>
          <w:sz w:val="22"/>
          <w:szCs w:val="22"/>
        </w:rPr>
      </w:pPr>
    </w:p>
    <w:p w:rsidR="00FB2CCB" w:rsidRPr="009876CE" w:rsidRDefault="00FB2CCB" w:rsidP="009876CE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 w:firstRow="1" w:lastRow="0" w:firstColumn="1" w:lastColumn="0" w:noHBand="0" w:noVBand="1"/>
      </w:tblPr>
      <w:tblGrid>
        <w:gridCol w:w="14567"/>
      </w:tblGrid>
      <w:tr w:rsidR="00FB2CCB" w:rsidRPr="00ED6B1B" w:rsidTr="009876CE">
        <w:tc>
          <w:tcPr>
            <w:tcW w:w="14567" w:type="dxa"/>
            <w:shd w:val="clear" w:color="auto" w:fill="auto"/>
          </w:tcPr>
          <w:p w:rsidR="00FB2CCB" w:rsidRPr="0070178F" w:rsidRDefault="00FB2CCB" w:rsidP="00486AFE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4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FB2CCB" w:rsidRPr="0070178F" w:rsidRDefault="00FB2CCB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 xml:space="preserve"> Nr POIS/1/2017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095A79" w:rsidRPr="00ED6B1B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095A79" w:rsidRPr="00FB2CCB" w:rsidRDefault="00095A79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B2CCB" w:rsidRPr="00ED6B1B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FB2CCB" w:rsidRPr="00FB2CCB" w:rsidRDefault="00FB2CCB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2CCB">
              <w:rPr>
                <w:rFonts w:ascii="Times New Roman" w:hAnsi="Times New Roman"/>
                <w:b/>
                <w:sz w:val="22"/>
                <w:szCs w:val="22"/>
              </w:rPr>
              <w:t xml:space="preserve">WYKAZ USŁUG </w:t>
            </w:r>
          </w:p>
        </w:tc>
      </w:tr>
    </w:tbl>
    <w:p w:rsidR="009876CE" w:rsidRDefault="009876CE" w:rsidP="00095A79">
      <w:pPr>
        <w:tabs>
          <w:tab w:val="left" w:pos="2268"/>
        </w:tabs>
        <w:spacing w:line="480" w:lineRule="auto"/>
        <w:jc w:val="both"/>
      </w:pP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</w:t>
      </w:r>
      <w:r w:rsidR="009876CE">
        <w:t>………………………………………………………….</w:t>
      </w: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 w:rsidR="009876CE">
        <w:t>……………………………….…………………………</w:t>
      </w:r>
    </w:p>
    <w:p w:rsidR="00095A79" w:rsidRPr="003033CC" w:rsidRDefault="00095A79" w:rsidP="00095A79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095A79" w:rsidRPr="003033CC" w:rsidRDefault="00095A79" w:rsidP="00095A79">
      <w:pPr>
        <w:spacing w:after="40" w:line="480" w:lineRule="auto"/>
      </w:pPr>
      <w:r w:rsidRPr="003033CC">
        <w:t>…………………………………………………………………………………………</w:t>
      </w:r>
      <w:r w:rsidR="009876CE">
        <w:t>…………………………………………………………</w:t>
      </w:r>
      <w:r w:rsidRPr="003033CC">
        <w:t>………</w:t>
      </w:r>
      <w:r>
        <w:t>.</w:t>
      </w:r>
    </w:p>
    <w:p w:rsidR="00B270A1" w:rsidRPr="00E7437E" w:rsidRDefault="00B270A1" w:rsidP="00095A79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="00E7437E" w:rsidRPr="00E7437E">
        <w:rPr>
          <w:rFonts w:ascii="Times New Roman" w:hAnsi="Times New Roman"/>
          <w:sz w:val="24"/>
          <w:szCs w:val="24"/>
          <w:lang w:eastAsia="pl-PL"/>
        </w:rPr>
        <w:t xml:space="preserve"> w formie </w:t>
      </w:r>
      <w:r w:rsidR="00E7437E" w:rsidRPr="005D472B">
        <w:rPr>
          <w:rFonts w:ascii="Times New Roman" w:hAnsi="Times New Roman"/>
          <w:sz w:val="24"/>
          <w:szCs w:val="24"/>
          <w:lang w:eastAsia="pl-PL"/>
        </w:rPr>
        <w:t>zapytania ofertowego</w:t>
      </w:r>
      <w:r w:rsidR="00E7437E" w:rsidRPr="005D472B">
        <w:rPr>
          <w:rFonts w:ascii="Times New Roman" w:hAnsi="Times New Roman"/>
          <w:sz w:val="24"/>
          <w:szCs w:val="24"/>
        </w:rPr>
        <w:t xml:space="preserve"> nr</w:t>
      </w:r>
      <w:r w:rsidR="005D472B" w:rsidRPr="005D472B">
        <w:rPr>
          <w:rFonts w:ascii="Times New Roman" w:hAnsi="Times New Roman"/>
          <w:sz w:val="24"/>
          <w:szCs w:val="24"/>
        </w:rPr>
        <w:t xml:space="preserve"> POIS/1/2017</w:t>
      </w:r>
      <w:r w:rsidR="00E7437E" w:rsidRPr="00E7437E">
        <w:rPr>
          <w:rFonts w:ascii="Times New Roman" w:hAnsi="Times New Roman"/>
          <w:sz w:val="24"/>
          <w:szCs w:val="24"/>
        </w:rPr>
        <w:t xml:space="preserve"> </w:t>
      </w:r>
      <w:r w:rsidR="004C19EB">
        <w:rPr>
          <w:rFonts w:ascii="Times New Roman" w:hAnsi="Times New Roman"/>
          <w:sz w:val="24"/>
          <w:szCs w:val="24"/>
        </w:rPr>
        <w:t>przez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 xml:space="preserve">na wykonanie prac konserwatorskich </w:t>
      </w:r>
      <w:r w:rsidR="005D472B">
        <w:rPr>
          <w:rFonts w:ascii="Times New Roman" w:hAnsi="Times New Roman"/>
          <w:sz w:val="24"/>
          <w:szCs w:val="24"/>
        </w:rPr>
        <w:br/>
      </w:r>
      <w:r w:rsidRPr="00E7437E">
        <w:rPr>
          <w:rFonts w:ascii="Times New Roman" w:hAnsi="Times New Roman"/>
          <w:sz w:val="24"/>
          <w:szCs w:val="24"/>
        </w:rPr>
        <w:t>i restauratorskich oraz robót budowlanych dla zadania pn. „</w:t>
      </w:r>
      <w:r w:rsidRPr="00E7437E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” realizowanego w ramach projektu </w:t>
      </w:r>
      <w:r w:rsidR="00B942A1">
        <w:rPr>
          <w:rFonts w:ascii="Times New Roman" w:hAnsi="Times New Roman"/>
          <w:sz w:val="24"/>
          <w:szCs w:val="24"/>
        </w:rPr>
        <w:t>„</w:t>
      </w:r>
      <w:r w:rsidRPr="00E7437E">
        <w:rPr>
          <w:rFonts w:ascii="Times New Roman" w:hAnsi="Times New Roman"/>
          <w:i/>
          <w:sz w:val="24"/>
          <w:szCs w:val="24"/>
        </w:rPr>
        <w:t xml:space="preserve">Toruńska Starówka – ochrona i </w:t>
      </w:r>
      <w:r w:rsidRPr="00E7437E">
        <w:rPr>
          <w:rFonts w:ascii="Times New Roman" w:hAnsi="Times New Roman"/>
          <w:i/>
          <w:sz w:val="24"/>
          <w:szCs w:val="24"/>
        </w:rPr>
        <w:lastRenderedPageBreak/>
        <w:t>konserwacja dziedzictwa kulturowego UNESCO – etap II</w:t>
      </w:r>
      <w:r w:rsidR="00B942A1">
        <w:rPr>
          <w:rFonts w:ascii="Times New Roman" w:hAnsi="Times New Roman"/>
          <w:sz w:val="24"/>
          <w:szCs w:val="24"/>
        </w:rPr>
        <w:t xml:space="preserve">” </w:t>
      </w:r>
      <w:r w:rsidR="005D472B" w:rsidRPr="005D472B">
        <w:rPr>
          <w:rFonts w:ascii="Times New Roman" w:hAnsi="Times New Roman"/>
          <w:sz w:val="24"/>
          <w:szCs w:val="24"/>
        </w:rPr>
        <w:t xml:space="preserve">nr POIS.08.01.00-00-1019/16 </w:t>
      </w:r>
      <w:r w:rsidRPr="005D472B">
        <w:rPr>
          <w:rFonts w:ascii="Times New Roman" w:hAnsi="Times New Roman"/>
          <w:sz w:val="24"/>
          <w:szCs w:val="24"/>
        </w:rPr>
        <w:t>w ramach Programu Operacyjnego Infrastruktura i Środowisko na lata 2014-2020, współfinansowanego z Europejskiego Funduszu Rozwoju Regionalnego</w:t>
      </w:r>
    </w:p>
    <w:p w:rsidR="00095A79" w:rsidRDefault="00095A79" w:rsidP="00B270A1">
      <w:pPr>
        <w:spacing w:line="276" w:lineRule="auto"/>
        <w:jc w:val="center"/>
        <w:rPr>
          <w:b/>
        </w:rPr>
      </w:pPr>
    </w:p>
    <w:p w:rsidR="00B270A1" w:rsidRDefault="00B270A1" w:rsidP="00B270A1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F74071" w:rsidRPr="00FB2CCB" w:rsidRDefault="00F74071" w:rsidP="00B270A1">
      <w:pPr>
        <w:spacing w:line="276" w:lineRule="auto"/>
        <w:jc w:val="center"/>
        <w:rPr>
          <w:b/>
        </w:rPr>
      </w:pPr>
    </w:p>
    <w:p w:rsidR="009876CE" w:rsidRDefault="009876CE" w:rsidP="009876CE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 xml:space="preserve">w okresie ostatnich trzech lat przed upływem terminu składania ofert (a jeżeli okres prowadzenia działalności jest krótszy – w tym okresie) wykonałem (wykonaliśmy) niżej wymienione usługi w zakresie niezbędnym do wykazania spełniania </w:t>
      </w:r>
      <w:r w:rsidRPr="008C64E4">
        <w:t xml:space="preserve">warunku udziału w postępowaniu dot. </w:t>
      </w:r>
      <w:r>
        <w:t>doświadczenia, tj.</w:t>
      </w:r>
      <w:r w:rsidR="00F74071">
        <w:t>:</w:t>
      </w:r>
    </w:p>
    <w:p w:rsidR="00633372" w:rsidRDefault="009876CE" w:rsidP="00C27D30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</w:pPr>
      <w:r>
        <w:t xml:space="preserve">wykonałem (wykonaliśmy) </w:t>
      </w:r>
      <w:r w:rsidR="00633372" w:rsidRPr="009876CE">
        <w:t>co najmniej jedną usługę - pracę konserwatorską lub restauratorską przy obiektach zabytkowych ruchomych polichromowanych i złoconych, wykonanych przed 1800 r. o wartości minimum 500 000 zł brutto (słownie złotych: pięćset tysięcy)</w:t>
      </w:r>
      <w:r>
        <w:t xml:space="preserve"> – zgodnie </w:t>
      </w:r>
      <w:r w:rsidR="00F74071">
        <w:br/>
      </w:r>
      <w:r>
        <w:t>z poniższym wykazem:</w:t>
      </w: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94"/>
        <w:gridCol w:w="2268"/>
        <w:gridCol w:w="4253"/>
        <w:gridCol w:w="2126"/>
      </w:tblGrid>
      <w:tr w:rsidR="009876CE" w:rsidTr="00F74071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876CE" w:rsidRPr="00F74071" w:rsidRDefault="00F74071" w:rsidP="00F74071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:rsidR="009876CE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 w:rsidR="00F74071"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usługi  </w:t>
            </w:r>
          </w:p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9876CE" w:rsidRPr="00603EC3" w:rsidTr="00603EC3">
        <w:trPr>
          <w:trHeight w:val="264"/>
        </w:trPr>
        <w:tc>
          <w:tcPr>
            <w:tcW w:w="850" w:type="dxa"/>
            <w:vAlign w:val="center"/>
          </w:tcPr>
          <w:p w:rsidR="009876CE" w:rsidRPr="00603EC3" w:rsidRDefault="00F74071" w:rsidP="00F7407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9876CE" w:rsidTr="00F74071">
        <w:trPr>
          <w:trHeight w:val="282"/>
        </w:trPr>
        <w:tc>
          <w:tcPr>
            <w:tcW w:w="850" w:type="dxa"/>
            <w:vAlign w:val="center"/>
          </w:tcPr>
          <w:p w:rsidR="009876CE" w:rsidRDefault="00F74071" w:rsidP="00F74071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:rsidR="009876CE" w:rsidRDefault="009876CE" w:rsidP="00486AFE">
            <w:pPr>
              <w:jc w:val="center"/>
            </w:pPr>
          </w:p>
          <w:p w:rsidR="009876CE" w:rsidRDefault="009876CE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9876CE" w:rsidRDefault="009876CE" w:rsidP="00486AFE">
            <w:pPr>
              <w:jc w:val="center"/>
            </w:pPr>
          </w:p>
        </w:tc>
        <w:tc>
          <w:tcPr>
            <w:tcW w:w="2268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9876CE" w:rsidRDefault="009876CE" w:rsidP="00486AFE">
            <w:pPr>
              <w:jc w:val="center"/>
            </w:pPr>
          </w:p>
        </w:tc>
      </w:tr>
      <w:tr w:rsidR="009876CE" w:rsidTr="00F74071">
        <w:trPr>
          <w:trHeight w:val="282"/>
        </w:trPr>
        <w:tc>
          <w:tcPr>
            <w:tcW w:w="850" w:type="dxa"/>
            <w:vAlign w:val="center"/>
          </w:tcPr>
          <w:p w:rsidR="009876CE" w:rsidRDefault="00F74071" w:rsidP="00F74071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:rsidR="009876CE" w:rsidRDefault="009876CE" w:rsidP="00486AFE">
            <w:pPr>
              <w:jc w:val="center"/>
            </w:pPr>
          </w:p>
          <w:p w:rsidR="009876CE" w:rsidRDefault="009876CE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9876CE" w:rsidRDefault="009876CE" w:rsidP="00486AFE">
            <w:pPr>
              <w:jc w:val="center"/>
            </w:pPr>
          </w:p>
        </w:tc>
        <w:tc>
          <w:tcPr>
            <w:tcW w:w="2268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9876CE" w:rsidRDefault="009876CE" w:rsidP="00486AFE">
            <w:pPr>
              <w:jc w:val="center"/>
            </w:pPr>
          </w:p>
        </w:tc>
      </w:tr>
    </w:tbl>
    <w:p w:rsidR="009876CE" w:rsidRPr="00F74071" w:rsidRDefault="009876CE" w:rsidP="00F74071">
      <w:pPr>
        <w:pStyle w:val="Akapitzlist"/>
        <w:ind w:left="360"/>
        <w:jc w:val="both"/>
      </w:pPr>
      <w:r w:rsidRPr="00F74071">
        <w:t xml:space="preserve">Do wykazanych powyżej </w:t>
      </w:r>
      <w:r w:rsidR="00F74071" w:rsidRPr="00F74071">
        <w:t xml:space="preserve">usług </w:t>
      </w:r>
      <w:r w:rsidRPr="00F74071">
        <w:t xml:space="preserve">dołączam(y) dowody określające, czy </w:t>
      </w:r>
      <w:r w:rsidR="00F74071" w:rsidRPr="00F74071">
        <w:rPr>
          <w:rFonts w:eastAsia="TimesNewRoman"/>
        </w:rPr>
        <w:t>te usługi zostały wykonane należycie</w:t>
      </w:r>
      <w:r w:rsidR="00F74071">
        <w:rPr>
          <w:rFonts w:eastAsia="TimesNewRoman"/>
        </w:rPr>
        <w:t>.</w:t>
      </w:r>
    </w:p>
    <w:p w:rsidR="009876CE" w:rsidRDefault="009876CE" w:rsidP="009876CE">
      <w:pPr>
        <w:tabs>
          <w:tab w:val="left" w:pos="851"/>
        </w:tabs>
        <w:spacing w:line="276" w:lineRule="auto"/>
        <w:jc w:val="both"/>
      </w:pPr>
    </w:p>
    <w:p w:rsidR="00633372" w:rsidRPr="009876CE" w:rsidRDefault="009876CE" w:rsidP="00C27D30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</w:pPr>
      <w:r>
        <w:t xml:space="preserve">wykonałem (wykonaliśmy) </w:t>
      </w:r>
      <w:r w:rsidR="00633372" w:rsidRPr="009876CE">
        <w:t>co najmniej jedną usługę - pracę konserwatorską lub restauratorską w zakresie konserwacji malarstwa ściennego gotyckiego o wartości 500.000 zł brutto (słownie złotych: pięćset tysięcy)</w:t>
      </w:r>
      <w:r>
        <w:t xml:space="preserve"> – zgodnie z poniższym wykazem:</w:t>
      </w: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394"/>
        <w:gridCol w:w="2268"/>
        <w:gridCol w:w="4253"/>
        <w:gridCol w:w="2126"/>
      </w:tblGrid>
      <w:tr w:rsidR="00F74071" w:rsidTr="00486AFE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:rsidR="00F74071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usługi  </w:t>
            </w:r>
          </w:p>
          <w:p w:rsidR="00F74071" w:rsidRPr="00F74071" w:rsidRDefault="00F74071" w:rsidP="00486AFE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F74071" w:rsidRPr="00603EC3" w:rsidTr="00486AFE">
        <w:trPr>
          <w:trHeight w:val="282"/>
        </w:trPr>
        <w:tc>
          <w:tcPr>
            <w:tcW w:w="850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F74071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F74071" w:rsidTr="00486AFE">
        <w:trPr>
          <w:trHeight w:val="282"/>
        </w:trPr>
        <w:tc>
          <w:tcPr>
            <w:tcW w:w="850" w:type="dxa"/>
            <w:vAlign w:val="center"/>
          </w:tcPr>
          <w:p w:rsidR="00F74071" w:rsidRDefault="00F74071" w:rsidP="00486AFE">
            <w:pPr>
              <w:jc w:val="center"/>
            </w:pPr>
            <w:r>
              <w:lastRenderedPageBreak/>
              <w:t>1.</w:t>
            </w:r>
          </w:p>
        </w:tc>
        <w:tc>
          <w:tcPr>
            <w:tcW w:w="4394" w:type="dxa"/>
            <w:vAlign w:val="center"/>
          </w:tcPr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</w:tc>
        <w:tc>
          <w:tcPr>
            <w:tcW w:w="2268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F74071" w:rsidRDefault="00F74071" w:rsidP="00486AFE">
            <w:pPr>
              <w:jc w:val="center"/>
            </w:pPr>
          </w:p>
        </w:tc>
      </w:tr>
      <w:tr w:rsidR="00F74071" w:rsidTr="00486AFE">
        <w:trPr>
          <w:trHeight w:val="282"/>
        </w:trPr>
        <w:tc>
          <w:tcPr>
            <w:tcW w:w="850" w:type="dxa"/>
            <w:vAlign w:val="center"/>
          </w:tcPr>
          <w:p w:rsidR="00F74071" w:rsidRDefault="00F74071" w:rsidP="00486AFE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  <w:p w:rsidR="00F74071" w:rsidRDefault="00F74071" w:rsidP="00486AFE">
            <w:pPr>
              <w:jc w:val="center"/>
            </w:pPr>
          </w:p>
        </w:tc>
        <w:tc>
          <w:tcPr>
            <w:tcW w:w="2268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F74071" w:rsidRDefault="00F74071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F74071" w:rsidRDefault="00F74071" w:rsidP="00486AFE">
            <w:pPr>
              <w:jc w:val="center"/>
            </w:pPr>
          </w:p>
        </w:tc>
      </w:tr>
    </w:tbl>
    <w:p w:rsidR="00F74071" w:rsidRPr="00F74071" w:rsidRDefault="00F74071" w:rsidP="00F74071">
      <w:pPr>
        <w:pStyle w:val="Akapitzlist"/>
        <w:ind w:left="360"/>
        <w:jc w:val="both"/>
      </w:pPr>
      <w:r w:rsidRPr="00F74071">
        <w:t xml:space="preserve">Do wykazanych powyżej usług dołączam(y) dowody określające, czy </w:t>
      </w:r>
      <w:r w:rsidRPr="00F74071">
        <w:rPr>
          <w:rFonts w:eastAsia="TimesNewRoman"/>
        </w:rPr>
        <w:t>te usługi zostały wykonane należycie</w:t>
      </w:r>
      <w:r>
        <w:rPr>
          <w:rFonts w:eastAsia="TimesNewRoman"/>
        </w:rPr>
        <w:t>.</w:t>
      </w:r>
    </w:p>
    <w:p w:rsidR="003C6C7E" w:rsidRDefault="003C6C7E" w:rsidP="001C3F95">
      <w:pPr>
        <w:autoSpaceDE w:val="0"/>
        <w:autoSpaceDN w:val="0"/>
        <w:adjustRightInd w:val="0"/>
        <w:spacing w:line="276" w:lineRule="auto"/>
        <w:ind w:left="708" w:hanging="141"/>
      </w:pPr>
    </w:p>
    <w:p w:rsidR="00F74071" w:rsidRDefault="00F74071" w:rsidP="001C3F95">
      <w:pPr>
        <w:autoSpaceDE w:val="0"/>
        <w:autoSpaceDN w:val="0"/>
        <w:adjustRightInd w:val="0"/>
        <w:spacing w:line="276" w:lineRule="auto"/>
        <w:ind w:left="708" w:hanging="141"/>
        <w:rPr>
          <w:i/>
          <w:sz w:val="20"/>
          <w:szCs w:val="20"/>
        </w:rPr>
      </w:pPr>
      <w:r>
        <w:t>…………………………………….</w:t>
      </w:r>
    </w:p>
    <w:p w:rsidR="00F74071" w:rsidRPr="00EB0E8B" w:rsidRDefault="00F74071" w:rsidP="001C3F95">
      <w:pPr>
        <w:autoSpaceDE w:val="0"/>
        <w:autoSpaceDN w:val="0"/>
        <w:adjustRightInd w:val="0"/>
        <w:spacing w:line="276" w:lineRule="auto"/>
        <w:ind w:left="708" w:firstLine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F74071" w:rsidRPr="00163BDE" w:rsidTr="00F74071">
        <w:trPr>
          <w:trHeight w:val="1925"/>
        </w:trPr>
        <w:tc>
          <w:tcPr>
            <w:tcW w:w="4536" w:type="dxa"/>
            <w:vAlign w:val="bottom"/>
          </w:tcPr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F74071" w:rsidRPr="00163BDE" w:rsidRDefault="00F74071" w:rsidP="00F74071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F74071" w:rsidRDefault="00F74071" w:rsidP="003C6C7E">
      <w:pPr>
        <w:spacing w:after="40" w:line="480" w:lineRule="auto"/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F74071" w:rsidRPr="0009049B" w:rsidRDefault="003C6C7E" w:rsidP="00DF6600">
      <w:pPr>
        <w:pStyle w:val="Bezodstpw"/>
        <w:numPr>
          <w:ilvl w:val="0"/>
          <w:numId w:val="13"/>
        </w:numPr>
        <w:jc w:val="both"/>
        <w:rPr>
          <w:rFonts w:ascii="Times New Roman" w:hAnsi="Times New Roman"/>
          <w:b/>
          <w:sz w:val="20"/>
          <w:szCs w:val="20"/>
        </w:rPr>
      </w:pPr>
      <w:r w:rsidRPr="0009049B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doświadczeniu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W przypadku polegania na doświadczeniu innych podmiotów, zobowiązanie musi jednoznacznie potwierdzać udział podmiotu udostępniającego zasoby </w:t>
      </w:r>
      <w:r w:rsidR="0009049B" w:rsidRPr="0009049B">
        <w:rPr>
          <w:rFonts w:ascii="Times New Roman" w:hAnsi="Times New Roman"/>
          <w:i/>
          <w:sz w:val="20"/>
          <w:szCs w:val="20"/>
        </w:rPr>
        <w:br/>
      </w:r>
      <w:r w:rsidRPr="0009049B">
        <w:rPr>
          <w:rFonts w:ascii="Times New Roman" w:hAnsi="Times New Roman"/>
          <w:i/>
          <w:sz w:val="20"/>
          <w:szCs w:val="20"/>
        </w:rPr>
        <w:t xml:space="preserve">w realizacji zamówienia w charakterze podwykonawcy. </w:t>
      </w:r>
    </w:p>
    <w:p w:rsidR="00141BF3" w:rsidRPr="0009049B" w:rsidRDefault="00141BF3" w:rsidP="00DF6600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ArialMT"/>
          <w:bCs/>
          <w:i/>
          <w:color w:val="000000"/>
          <w:sz w:val="20"/>
          <w:szCs w:val="20"/>
        </w:rPr>
      </w:pPr>
      <w:r w:rsidRPr="0009049B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postępowaniu.</w:t>
      </w:r>
    </w:p>
    <w:p w:rsidR="00DA608A" w:rsidRPr="00180DBB" w:rsidRDefault="00DA608A" w:rsidP="00206871">
      <w:pPr>
        <w:spacing w:after="160" w:line="259" w:lineRule="auto"/>
      </w:pPr>
      <w:bookmarkStart w:id="0" w:name="_GoBack"/>
      <w:bookmarkEnd w:id="0"/>
    </w:p>
    <w:sectPr w:rsidR="00DA608A" w:rsidRPr="00180DBB" w:rsidSect="00206871">
      <w:headerReference w:type="default" r:id="rId9"/>
      <w:footerReference w:type="default" r:id="rId10"/>
      <w:pgSz w:w="16838" w:h="11906" w:orient="landscape"/>
      <w:pgMar w:top="1417" w:right="1417" w:bottom="1417" w:left="1134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2068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765902F1" wp14:editId="4FD2D668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06871"/>
    <w:rsid w:val="0029785B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A549C-3FA4-466D-8F61-173A2205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2017-06-02T12:29:00Z</dcterms:created>
  <dcterms:modified xsi:type="dcterms:W3CDTF">2017-06-02T12:29:00Z</dcterms:modified>
</cp:coreProperties>
</file>