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435"/>
        <w:tblW w:w="9214" w:type="dxa"/>
        <w:tblLayout w:type="fixed"/>
        <w:tblLook w:val="04A0"/>
      </w:tblPr>
      <w:tblGrid>
        <w:gridCol w:w="9214"/>
      </w:tblGrid>
      <w:tr w:rsidR="003033CC" w:rsidRPr="00ED6B1B" w:rsidTr="00C52A56">
        <w:tc>
          <w:tcPr>
            <w:tcW w:w="9214" w:type="dxa"/>
            <w:shd w:val="clear" w:color="auto" w:fill="auto"/>
          </w:tcPr>
          <w:p w:rsidR="003033CC" w:rsidRPr="0070178F" w:rsidRDefault="003033CC" w:rsidP="00C52A5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>Załącznik nr 3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3033CC" w:rsidRPr="0070178F" w:rsidRDefault="003033CC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A506FC">
              <w:rPr>
                <w:rFonts w:ascii="Times New Roman" w:hAnsi="Times New Roman"/>
                <w:i/>
                <w:sz w:val="22"/>
                <w:szCs w:val="22"/>
              </w:rPr>
              <w:t xml:space="preserve"> Nr POIS/2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</w:t>
            </w:r>
            <w:r w:rsidR="005D472B">
              <w:rPr>
                <w:rFonts w:ascii="Times New Roman" w:hAnsi="Times New Roman"/>
                <w:i/>
                <w:sz w:val="22"/>
                <w:szCs w:val="22"/>
              </w:rPr>
              <w:t>7</w:t>
            </w:r>
            <w:r w:rsidR="005D472B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633372" w:rsidRPr="00ED6B1B" w:rsidTr="00633372">
        <w:trPr>
          <w:trHeight w:val="391"/>
        </w:trPr>
        <w:tc>
          <w:tcPr>
            <w:tcW w:w="9214" w:type="dxa"/>
            <w:shd w:val="clear" w:color="auto" w:fill="auto"/>
            <w:vAlign w:val="center"/>
          </w:tcPr>
          <w:p w:rsidR="00633372" w:rsidRPr="007E5D3C" w:rsidRDefault="00633372" w:rsidP="00C52A5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033CC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C52A56" w:rsidRDefault="00E7437E" w:rsidP="00C52A56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OŚ</w:t>
            </w:r>
            <w:r w:rsidR="00C52A56" w:rsidRPr="007E5D3C">
              <w:rPr>
                <w:rFonts w:ascii="Times New Roman" w:hAnsi="Times New Roman"/>
                <w:b/>
                <w:sz w:val="22"/>
                <w:szCs w:val="22"/>
              </w:rPr>
              <w:t xml:space="preserve">WIADCZENIE O BRAKU </w:t>
            </w:r>
            <w:r w:rsidR="00C52A56">
              <w:rPr>
                <w:rFonts w:ascii="Times New Roman" w:hAnsi="Times New Roman"/>
                <w:b/>
                <w:sz w:val="22"/>
                <w:szCs w:val="22"/>
              </w:rPr>
              <w:t xml:space="preserve">PODSTAW DO WYKLUCZENIA, </w:t>
            </w:r>
          </w:p>
          <w:p w:rsidR="003033CC" w:rsidRPr="007E5D3C" w:rsidRDefault="00C52A56" w:rsidP="00C52A56">
            <w:pPr>
              <w:pStyle w:val="Tekstprzypisudolnego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W TYM O BRAKU </w:t>
            </w:r>
            <w:r w:rsidRPr="007E5D3C">
              <w:rPr>
                <w:rFonts w:ascii="Times New Roman" w:hAnsi="Times New Roman"/>
                <w:b/>
                <w:sz w:val="22"/>
                <w:szCs w:val="22"/>
              </w:rPr>
              <w:t>POWIĄZAŃ KAPITAŁOWYCH I OSOBOWYCH</w:t>
            </w:r>
          </w:p>
        </w:tc>
      </w:tr>
    </w:tbl>
    <w:p w:rsidR="003033CC" w:rsidRPr="00E7437E" w:rsidRDefault="003033CC" w:rsidP="003033CC">
      <w:pPr>
        <w:rPr>
          <w:i/>
          <w:color w:val="FF0000"/>
        </w:rPr>
      </w:pPr>
    </w:p>
    <w:p w:rsidR="003033CC" w:rsidRDefault="003033CC" w:rsidP="003033CC">
      <w:pPr>
        <w:tabs>
          <w:tab w:val="left" w:pos="2268"/>
        </w:tabs>
        <w:spacing w:line="360" w:lineRule="auto"/>
        <w:jc w:val="both"/>
      </w:pP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………………………………………………………………………….</w:t>
      </w: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………………………………………………………………………….</w:t>
      </w:r>
    </w:p>
    <w:p w:rsidR="00095A79" w:rsidRPr="003033CC" w:rsidRDefault="00095A79" w:rsidP="00095A79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095A79" w:rsidRPr="003033CC" w:rsidRDefault="00095A79" w:rsidP="00095A79">
      <w:pPr>
        <w:spacing w:after="40" w:line="480" w:lineRule="auto"/>
      </w:pPr>
      <w:r w:rsidRPr="003033CC">
        <w:t>…………………………………………………………………………………………………</w:t>
      </w:r>
      <w:r>
        <w:t>.</w:t>
      </w:r>
    </w:p>
    <w:p w:rsidR="00C52A56" w:rsidRPr="00D91160" w:rsidRDefault="00C52A56" w:rsidP="00C52A56">
      <w:pPr>
        <w:jc w:val="both"/>
        <w:rPr>
          <w:sz w:val="21"/>
          <w:szCs w:val="21"/>
        </w:rPr>
      </w:pPr>
    </w:p>
    <w:p w:rsidR="00E7437E" w:rsidRPr="00A42266" w:rsidRDefault="00E7437E" w:rsidP="00E743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Pr="00E7437E"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 w:rsidR="005D472B">
        <w:rPr>
          <w:rFonts w:ascii="Times New Roman" w:hAnsi="Times New Roman"/>
          <w:sz w:val="24"/>
          <w:szCs w:val="24"/>
        </w:rPr>
        <w:t xml:space="preserve"> </w:t>
      </w:r>
      <w:r w:rsidR="00A42266">
        <w:rPr>
          <w:rFonts w:ascii="Times New Roman" w:hAnsi="Times New Roman"/>
          <w:sz w:val="24"/>
          <w:szCs w:val="24"/>
        </w:rPr>
        <w:t>nr POIS/2</w:t>
      </w:r>
      <w:r w:rsidR="005D472B" w:rsidRPr="005D472B">
        <w:rPr>
          <w:rFonts w:ascii="Times New Roman" w:hAnsi="Times New Roman"/>
          <w:sz w:val="24"/>
          <w:szCs w:val="24"/>
        </w:rPr>
        <w:t>/2017</w:t>
      </w:r>
      <w:r w:rsidR="005D472B" w:rsidRPr="00C52A56">
        <w:rPr>
          <w:rFonts w:ascii="Times New Roman" w:hAnsi="Times New Roman"/>
          <w:i/>
          <w:color w:val="FF0000"/>
        </w:rPr>
        <w:t xml:space="preserve"> </w:t>
      </w:r>
      <w:r w:rsidRPr="00E7437E">
        <w:rPr>
          <w:rFonts w:ascii="Times New Roman" w:hAnsi="Times New Roman"/>
          <w:sz w:val="24"/>
          <w:szCs w:val="24"/>
        </w:rPr>
        <w:t>przez Parafię Rzymsko</w:t>
      </w:r>
      <w:r w:rsidR="004C19EB">
        <w:rPr>
          <w:rFonts w:ascii="Times New Roman" w:hAnsi="Times New Roman"/>
          <w:sz w:val="24"/>
          <w:szCs w:val="24"/>
        </w:rPr>
        <w:t>katolicką</w:t>
      </w:r>
      <w:r w:rsidRPr="00E7437E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 xml:space="preserve">, ul. Rynek Nowomiejski 6, 87 - 100 Toruń, </w:t>
      </w:r>
      <w:r w:rsidRPr="00C87676">
        <w:rPr>
          <w:rFonts w:ascii="Times New Roman" w:hAnsi="Times New Roman"/>
          <w:sz w:val="24"/>
          <w:szCs w:val="24"/>
        </w:rPr>
        <w:t xml:space="preserve">reprezentowaną przez </w:t>
      </w:r>
      <w:r w:rsidRPr="00D85A9D">
        <w:rPr>
          <w:rFonts w:ascii="Times New Roman" w:hAnsi="Times New Roman"/>
          <w:sz w:val="24"/>
          <w:szCs w:val="24"/>
        </w:rPr>
        <w:t>Proboszcz</w:t>
      </w:r>
      <w:r>
        <w:rPr>
          <w:rFonts w:ascii="Times New Roman" w:hAnsi="Times New Roman"/>
          <w:sz w:val="24"/>
          <w:szCs w:val="24"/>
        </w:rPr>
        <w:t>a</w:t>
      </w:r>
      <w:r w:rsidRPr="00D85A9D">
        <w:rPr>
          <w:rFonts w:ascii="Times New Roman" w:hAnsi="Times New Roman"/>
          <w:sz w:val="24"/>
          <w:szCs w:val="24"/>
        </w:rPr>
        <w:t xml:space="preserve"> Parafii </w:t>
      </w:r>
      <w:r>
        <w:rPr>
          <w:rFonts w:ascii="Times New Roman" w:hAnsi="Times New Roman"/>
          <w:sz w:val="24"/>
          <w:szCs w:val="24"/>
        </w:rPr>
        <w:t xml:space="preserve">- ks. </w:t>
      </w:r>
      <w:r w:rsidRPr="00D85A9D">
        <w:rPr>
          <w:rFonts w:ascii="Times New Roman" w:hAnsi="Times New Roman"/>
          <w:sz w:val="24"/>
          <w:szCs w:val="24"/>
        </w:rPr>
        <w:t xml:space="preserve">Wojciech </w:t>
      </w:r>
      <w:proofErr w:type="spellStart"/>
      <w:r w:rsidRPr="00D85A9D">
        <w:rPr>
          <w:rFonts w:ascii="Times New Roman" w:hAnsi="Times New Roman"/>
          <w:sz w:val="24"/>
          <w:szCs w:val="24"/>
        </w:rPr>
        <w:t>Kiedrowicz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="00A42266" w:rsidRPr="00A42266">
        <w:rPr>
          <w:rFonts w:ascii="Times New Roman" w:hAnsi="Times New Roman"/>
          <w:sz w:val="24"/>
          <w:szCs w:val="24"/>
        </w:rPr>
        <w:t>na wykonanie usługi nadzoru konserwatorskiego nad realizacją zadania pn. „</w:t>
      </w:r>
      <w:r w:rsidR="00A42266" w:rsidRPr="00A42266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="00A42266" w:rsidRPr="00A42266">
        <w:rPr>
          <w:rFonts w:ascii="Times New Roman" w:hAnsi="Times New Roman"/>
          <w:sz w:val="24"/>
          <w:szCs w:val="24"/>
        </w:rPr>
        <w:t>” realizowanego w ramach projektu „</w:t>
      </w:r>
      <w:r w:rsidR="00A42266" w:rsidRPr="00A42266">
        <w:rPr>
          <w:rFonts w:ascii="Times New Roman" w:hAnsi="Times New Roman"/>
          <w:i/>
          <w:sz w:val="24"/>
          <w:szCs w:val="24"/>
        </w:rPr>
        <w:t xml:space="preserve">Toruńska Starówka – ochrona </w:t>
      </w:r>
      <w:r w:rsidR="00A42266">
        <w:rPr>
          <w:rFonts w:ascii="Times New Roman" w:hAnsi="Times New Roman"/>
          <w:i/>
          <w:sz w:val="24"/>
          <w:szCs w:val="24"/>
        </w:rPr>
        <w:br/>
      </w:r>
      <w:r w:rsidR="00A42266" w:rsidRPr="00A42266">
        <w:rPr>
          <w:rFonts w:ascii="Times New Roman" w:hAnsi="Times New Roman"/>
          <w:i/>
          <w:sz w:val="24"/>
          <w:szCs w:val="24"/>
        </w:rPr>
        <w:t>i konserwacja dziedzictwa kulturowego UNESCO – etap II</w:t>
      </w:r>
      <w:r w:rsidR="00A42266" w:rsidRPr="00A42266"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, osi priorytetowej VIII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 Programu Operacyjnego Infrastruktura i Środowisko na lata 2014-2020, współfinansowanego </w:t>
      </w:r>
      <w:r w:rsidR="00A42266" w:rsidRPr="00A42266">
        <w:rPr>
          <w:rFonts w:ascii="Times New Roman" w:hAnsi="Times New Roman"/>
          <w:sz w:val="24"/>
          <w:szCs w:val="24"/>
        </w:rPr>
        <w:br/>
        <w:t>z Europejskiego Funduszu Rozwoju Regionalnego,</w:t>
      </w:r>
    </w:p>
    <w:p w:rsidR="00C87676" w:rsidRDefault="00C87676" w:rsidP="00E7437E">
      <w:pPr>
        <w:spacing w:line="276" w:lineRule="auto"/>
        <w:rPr>
          <w:b/>
        </w:rPr>
      </w:pPr>
    </w:p>
    <w:p w:rsidR="00C87676" w:rsidRDefault="00C52A56" w:rsidP="00FB2CCB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oświadczam/y, </w:t>
      </w:r>
      <w:r>
        <w:rPr>
          <w:b/>
        </w:rPr>
        <w:t>że</w:t>
      </w:r>
    </w:p>
    <w:p w:rsidR="00633372" w:rsidRPr="00FB2CCB" w:rsidRDefault="00633372" w:rsidP="00FB2CCB">
      <w:pPr>
        <w:spacing w:line="276" w:lineRule="auto"/>
        <w:jc w:val="center"/>
        <w:rPr>
          <w:b/>
        </w:rPr>
      </w:pPr>
    </w:p>
    <w:p w:rsidR="00FB2CCB" w:rsidRDefault="00C52A56" w:rsidP="00FB2CCB">
      <w:pPr>
        <w:spacing w:line="276" w:lineRule="auto"/>
        <w:jc w:val="both"/>
      </w:pPr>
      <w:r w:rsidRPr="00163BDE">
        <w:t>nie podlegam</w:t>
      </w:r>
      <w:r w:rsidR="00FB2CCB">
        <w:t>/y</w:t>
      </w:r>
      <w:r w:rsidRPr="00163BDE">
        <w:t xml:space="preserve"> wykluczeniu z postępowania </w:t>
      </w:r>
      <w:r w:rsidR="00C87676">
        <w:t xml:space="preserve">o udzielnie zamówienia </w:t>
      </w:r>
      <w:r w:rsidRPr="00163BDE">
        <w:t>na podstawie</w:t>
      </w:r>
      <w:r w:rsidR="00C87676">
        <w:t xml:space="preserve"> przesłanek wymienionych w </w:t>
      </w:r>
      <w:r w:rsidR="00FB2CCB">
        <w:t>rozdziale IX zapytanie ofertowego</w:t>
      </w:r>
      <w:r w:rsidR="00C87676">
        <w:t>, w tym ze względu na powiązania osobowe lub kapitałowe z Zamawi</w:t>
      </w:r>
      <w:r w:rsidR="00FB2CCB">
        <w:t xml:space="preserve">ającym. </w:t>
      </w:r>
    </w:p>
    <w:p w:rsidR="00633372" w:rsidRDefault="00633372" w:rsidP="00FB2CCB">
      <w:pPr>
        <w:spacing w:line="276" w:lineRule="auto"/>
        <w:jc w:val="both"/>
      </w:pPr>
    </w:p>
    <w:p w:rsidR="00FB2CCB" w:rsidRPr="009876CE" w:rsidRDefault="00FB2CCB" w:rsidP="00FB2CCB">
      <w:pPr>
        <w:spacing w:line="276" w:lineRule="auto"/>
        <w:jc w:val="both"/>
      </w:pPr>
      <w:r w:rsidRPr="009876CE">
        <w:t>P</w:t>
      </w:r>
      <w:r w:rsidR="00C87676" w:rsidRPr="009876CE">
        <w:t xml:space="preserve">rzez </w:t>
      </w:r>
      <w:r w:rsidRPr="009876CE">
        <w:t xml:space="preserve">powiązania osobowe lub kapitałowe z Zamawiającym </w:t>
      </w:r>
      <w:r w:rsidR="00C87676" w:rsidRPr="009876CE">
        <w:t xml:space="preserve">rozumie się wzajemne powiązania między Zamawiającym lub osobami upoważnionymi do zaciągania zobowiązań </w:t>
      </w:r>
      <w:r w:rsidR="00633372" w:rsidRPr="009876CE">
        <w:br/>
      </w:r>
      <w:r w:rsidR="00C87676" w:rsidRPr="009876CE">
        <w:t>w imieniu Zamawiającego lub osobami wykonującymi w imieniu Zamawiającego czynności związane z przygotowaniem i przeprowadzeni</w:t>
      </w:r>
      <w:r w:rsidRPr="009876CE">
        <w:t>em procedury wyboru Wykonaw</w:t>
      </w:r>
      <w:r w:rsidR="009876CE" w:rsidRPr="009876CE">
        <w:t>cy</w:t>
      </w:r>
      <w:r w:rsidRPr="009876CE">
        <w:t xml:space="preserve"> </w:t>
      </w:r>
      <w:r w:rsidRPr="009876CE">
        <w:br/>
        <w:t>a Wykonawcą, polegające w szczególności na: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t>uczestniczeniu w spółce jako wspólnik spółki cywilnej lub spółki osobowej,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t>posiadaniu co najmniej  10% udziału lub akcji,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t>pełnieniu funkcji członka organu nadzorczego lub zarządzającego, prokurenta, pełnomocnika,</w:t>
      </w:r>
    </w:p>
    <w:p w:rsidR="00FB2CCB" w:rsidRPr="009876CE" w:rsidRDefault="00FB2CCB" w:rsidP="00C27D30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876CE">
        <w:lastRenderedPageBreak/>
        <w:t xml:space="preserve">pozostawaniu w związku małżeńskim, w stosunku pokrewieństwa lub powinowactwa </w:t>
      </w:r>
      <w:r w:rsidRPr="009876CE">
        <w:br/>
        <w:t>w linii prostej, pokrewieństwa lub powinowactwa w linii bocznej do drugiego stopnia lub w stosunku przysposobienia, opieki lub kurateli.</w:t>
      </w:r>
    </w:p>
    <w:p w:rsidR="00095A79" w:rsidRPr="009876CE" w:rsidRDefault="00095A79" w:rsidP="00095A79">
      <w:pPr>
        <w:pStyle w:val="Akapitzlist"/>
        <w:tabs>
          <w:tab w:val="left" w:pos="426"/>
        </w:tabs>
        <w:spacing w:line="276" w:lineRule="auto"/>
        <w:ind w:left="420"/>
        <w:jc w:val="both"/>
      </w:pPr>
    </w:p>
    <w:p w:rsidR="00122CF3" w:rsidRDefault="00122CF3" w:rsidP="00C52A56">
      <w:pPr>
        <w:spacing w:line="276" w:lineRule="auto"/>
        <w:jc w:val="both"/>
      </w:pPr>
    </w:p>
    <w:p w:rsidR="00122CF3" w:rsidRDefault="00122CF3" w:rsidP="00C52A56">
      <w:pPr>
        <w:spacing w:line="276" w:lineRule="auto"/>
        <w:jc w:val="both"/>
      </w:pPr>
    </w:p>
    <w:p w:rsidR="00C52A56" w:rsidRPr="00D91160" w:rsidRDefault="00C52A56" w:rsidP="00C52A56">
      <w:pPr>
        <w:spacing w:line="276" w:lineRule="auto"/>
        <w:jc w:val="both"/>
      </w:pPr>
      <w:r w:rsidRPr="00D91160">
        <w:t>Oświadczam</w:t>
      </w:r>
      <w:r>
        <w:t>/y</w:t>
      </w:r>
      <w:r w:rsidRPr="00D91160">
        <w:t>, ż</w:t>
      </w:r>
      <w:r>
        <w:t xml:space="preserve">e wszystkie informacje podane powyższej są aktualne </w:t>
      </w:r>
      <w:r w:rsidRPr="00D91160">
        <w:t xml:space="preserve">i zgodne z prawdą oraz zostały przedstawione z pełną świadomością konsekwencji wprowadzenia </w:t>
      </w:r>
      <w:r>
        <w:t>Z</w:t>
      </w:r>
      <w:r w:rsidRPr="00D91160">
        <w:t>amawiającego w błąd przy przedstawianiu informacji.</w:t>
      </w:r>
    </w:p>
    <w:p w:rsidR="003033CC" w:rsidRPr="002707D2" w:rsidRDefault="003033CC" w:rsidP="003033CC">
      <w:pPr>
        <w:rPr>
          <w:b/>
        </w:rPr>
      </w:pPr>
    </w:p>
    <w:p w:rsidR="00EB0E8B" w:rsidRDefault="00EB0E8B" w:rsidP="00EB0E8B">
      <w:pPr>
        <w:autoSpaceDE w:val="0"/>
        <w:autoSpaceDN w:val="0"/>
        <w:adjustRightInd w:val="0"/>
        <w:spacing w:line="276" w:lineRule="auto"/>
        <w:ind w:left="708" w:hanging="708"/>
        <w:rPr>
          <w:i/>
          <w:sz w:val="20"/>
          <w:szCs w:val="20"/>
        </w:rPr>
      </w:pPr>
      <w:r>
        <w:t>…………………………………….</w:t>
      </w:r>
    </w:p>
    <w:p w:rsidR="00EB0E8B" w:rsidRPr="00EB0E8B" w:rsidRDefault="00EB0E8B" w:rsidP="00EB0E8B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  <w:r w:rsidRPr="007C2062">
        <w:rPr>
          <w:i/>
          <w:sz w:val="16"/>
          <w:szCs w:val="16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0"/>
        <w:gridCol w:w="4998"/>
      </w:tblGrid>
      <w:tr w:rsidR="00EB0E8B" w:rsidRPr="00163BDE" w:rsidTr="00C52A56">
        <w:trPr>
          <w:trHeight w:val="1925"/>
        </w:trPr>
        <w:tc>
          <w:tcPr>
            <w:tcW w:w="4500" w:type="dxa"/>
            <w:vAlign w:val="bottom"/>
          </w:tcPr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:rsidR="00EB0E8B" w:rsidRPr="00163BDE" w:rsidRDefault="00EB0E8B" w:rsidP="00C52A56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E7437E" w:rsidRPr="00180DBB" w:rsidRDefault="00E7437E" w:rsidP="00624A8A">
      <w:pPr>
        <w:spacing w:after="160" w:line="259" w:lineRule="auto"/>
      </w:pPr>
    </w:p>
    <w:sectPr w:rsidR="00E7437E" w:rsidRPr="00180DBB" w:rsidSect="00624A8A">
      <w:headerReference w:type="default" r:id="rId8"/>
      <w:footerReference w:type="default" r:id="rId9"/>
      <w:pgSz w:w="11906" w:h="16838"/>
      <w:pgMar w:top="1276" w:right="1417" w:bottom="1134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AC6" w:rsidRDefault="00027AC6" w:rsidP="00E727C3">
      <w:r>
        <w:separator/>
      </w:r>
    </w:p>
  </w:endnote>
  <w:endnote w:type="continuationSeparator" w:id="0">
    <w:p w:rsidR="00027AC6" w:rsidRDefault="00027AC6" w:rsidP="00E7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75880"/>
      <w:docPartObj>
        <w:docPartGallery w:val="Page Numbers (Bottom of Page)"/>
        <w:docPartUnique/>
      </w:docPartObj>
    </w:sdtPr>
    <w:sdtContent>
      <w:p w:rsidR="00617717" w:rsidRDefault="00504DFB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624A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AC6" w:rsidRDefault="00027AC6" w:rsidP="00E727C3">
      <w:r>
        <w:separator/>
      </w:r>
    </w:p>
  </w:footnote>
  <w:footnote w:type="continuationSeparator" w:id="0">
    <w:p w:rsidR="00027AC6" w:rsidRDefault="00027AC6" w:rsidP="00E72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B8" w:rsidRPr="009061B8" w:rsidRDefault="009061B8">
    <w:pPr>
      <w:pStyle w:val="Nagwek"/>
    </w:pPr>
    <w:r>
      <w:rPr>
        <w:noProof/>
      </w:rPr>
      <w:drawing>
        <wp:inline distT="0" distB="0" distL="0" distR="0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BF52A9"/>
    <w:multiLevelType w:val="hybridMultilevel"/>
    <w:tmpl w:val="2954F234"/>
    <w:lvl w:ilvl="0" w:tplc="427AA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47478F"/>
    <w:multiLevelType w:val="hybridMultilevel"/>
    <w:tmpl w:val="D85CE1C8"/>
    <w:lvl w:ilvl="0" w:tplc="8AB6C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17426479"/>
    <w:multiLevelType w:val="hybridMultilevel"/>
    <w:tmpl w:val="9360698E"/>
    <w:lvl w:ilvl="0" w:tplc="58C2864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3601D"/>
    <w:multiLevelType w:val="multilevel"/>
    <w:tmpl w:val="0CC2E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E892D90"/>
    <w:multiLevelType w:val="hybridMultilevel"/>
    <w:tmpl w:val="2E5034C0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9C6E79"/>
    <w:multiLevelType w:val="hybridMultilevel"/>
    <w:tmpl w:val="C966FB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E32877"/>
    <w:multiLevelType w:val="multilevel"/>
    <w:tmpl w:val="79DC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DA2D1D"/>
    <w:multiLevelType w:val="hybridMultilevel"/>
    <w:tmpl w:val="9F10D0E4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4A9F94">
      <w:start w:val="1"/>
      <w:numFmt w:val="decimal"/>
      <w:lvlText w:val="%7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EB5385"/>
    <w:multiLevelType w:val="hybridMultilevel"/>
    <w:tmpl w:val="9D08C4FA"/>
    <w:lvl w:ilvl="0" w:tplc="8BFCA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8034C31"/>
    <w:multiLevelType w:val="hybridMultilevel"/>
    <w:tmpl w:val="8B025AD8"/>
    <w:lvl w:ilvl="0" w:tplc="50649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9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D96910"/>
    <w:multiLevelType w:val="hybridMultilevel"/>
    <w:tmpl w:val="1BF849A8"/>
    <w:lvl w:ilvl="0" w:tplc="4A6EB70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5B54A1F"/>
    <w:multiLevelType w:val="hybridMultilevel"/>
    <w:tmpl w:val="972AC0EC"/>
    <w:lvl w:ilvl="0" w:tplc="A2620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641A86"/>
    <w:multiLevelType w:val="hybridMultilevel"/>
    <w:tmpl w:val="7FF2C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61913D46"/>
    <w:multiLevelType w:val="multilevel"/>
    <w:tmpl w:val="0D4EC5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9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40"/>
  </w:num>
  <w:num w:numId="4">
    <w:abstractNumId w:val="28"/>
  </w:num>
  <w:num w:numId="5">
    <w:abstractNumId w:val="43"/>
  </w:num>
  <w:num w:numId="6">
    <w:abstractNumId w:val="15"/>
  </w:num>
  <w:num w:numId="7">
    <w:abstractNumId w:val="21"/>
  </w:num>
  <w:num w:numId="8">
    <w:abstractNumId w:val="47"/>
  </w:num>
  <w:num w:numId="9">
    <w:abstractNumId w:val="5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</w:num>
  <w:num w:numId="28">
    <w:abstractNumId w:val="31"/>
  </w:num>
  <w:num w:numId="29">
    <w:abstractNumId w:val="46"/>
  </w:num>
  <w:num w:numId="30">
    <w:abstractNumId w:val="20"/>
  </w:num>
  <w:num w:numId="31">
    <w:abstractNumId w:val="23"/>
  </w:num>
  <w:num w:numId="32">
    <w:abstractNumId w:val="39"/>
  </w:num>
  <w:num w:numId="33">
    <w:abstractNumId w:val="45"/>
  </w:num>
  <w:num w:numId="34">
    <w:abstractNumId w:val="33"/>
  </w:num>
  <w:num w:numId="35">
    <w:abstractNumId w:val="35"/>
  </w:num>
  <w:num w:numId="36">
    <w:abstractNumId w:val="44"/>
  </w:num>
  <w:num w:numId="37">
    <w:abstractNumId w:val="29"/>
  </w:num>
  <w:num w:numId="38">
    <w:abstractNumId w:val="58"/>
  </w:num>
  <w:num w:numId="39">
    <w:abstractNumId w:val="30"/>
  </w:num>
  <w:num w:numId="40">
    <w:abstractNumId w:val="60"/>
  </w:num>
  <w:num w:numId="41">
    <w:abstractNumId w:val="48"/>
  </w:num>
  <w:num w:numId="42">
    <w:abstractNumId w:val="62"/>
  </w:num>
  <w:num w:numId="43">
    <w:abstractNumId w:val="37"/>
  </w:num>
  <w:num w:numId="44">
    <w:abstractNumId w:val="49"/>
  </w:num>
  <w:num w:numId="45">
    <w:abstractNumId w:val="56"/>
  </w:num>
  <w:num w:numId="46">
    <w:abstractNumId w:val="55"/>
  </w:num>
  <w:num w:numId="47">
    <w:abstractNumId w:val="25"/>
  </w:num>
  <w:num w:numId="48">
    <w:abstractNumId w:val="32"/>
  </w:num>
  <w:num w:numId="49">
    <w:abstractNumId w:val="18"/>
  </w:num>
  <w:num w:numId="50">
    <w:abstractNumId w:val="27"/>
  </w:num>
  <w:num w:numId="51">
    <w:abstractNumId w:val="59"/>
  </w:num>
  <w:num w:numId="52">
    <w:abstractNumId w:val="54"/>
  </w:num>
  <w:num w:numId="53">
    <w:abstractNumId w:val="24"/>
  </w:num>
  <w:num w:numId="54">
    <w:abstractNumId w:val="51"/>
  </w:num>
  <w:num w:numId="55">
    <w:abstractNumId w:val="42"/>
  </w:num>
  <w:num w:numId="56">
    <w:abstractNumId w:val="34"/>
  </w:num>
  <w:num w:numId="57">
    <w:abstractNumId w:val="41"/>
  </w:num>
  <w:num w:numId="58">
    <w:abstractNumId w:val="19"/>
  </w:num>
  <w:num w:numId="59">
    <w:abstractNumId w:val="26"/>
  </w:num>
  <w:num w:numId="60">
    <w:abstractNumId w:val="61"/>
  </w:num>
  <w:num w:numId="61">
    <w:abstractNumId w:val="53"/>
  </w:num>
  <w:num w:numId="62">
    <w:abstractNumId w:val="16"/>
  </w:num>
  <w:num w:numId="63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05AD0"/>
    <w:rsid w:val="000200CE"/>
    <w:rsid w:val="00021E50"/>
    <w:rsid w:val="00027AC6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FF7"/>
    <w:rsid w:val="001B0377"/>
    <w:rsid w:val="001B7792"/>
    <w:rsid w:val="001C3F95"/>
    <w:rsid w:val="001D3EBD"/>
    <w:rsid w:val="001F6B03"/>
    <w:rsid w:val="002007EE"/>
    <w:rsid w:val="0029785B"/>
    <w:rsid w:val="002E2F98"/>
    <w:rsid w:val="002F0746"/>
    <w:rsid w:val="002F4EA0"/>
    <w:rsid w:val="003033CC"/>
    <w:rsid w:val="00341DE4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04DFB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C0A40"/>
    <w:rsid w:val="005C45F2"/>
    <w:rsid w:val="005D472B"/>
    <w:rsid w:val="00603EC3"/>
    <w:rsid w:val="0061755C"/>
    <w:rsid w:val="00617717"/>
    <w:rsid w:val="00624A8A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83599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2266"/>
    <w:rsid w:val="00A45432"/>
    <w:rsid w:val="00A506FC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64E3C"/>
    <w:rsid w:val="00B86261"/>
    <w:rsid w:val="00B942A1"/>
    <w:rsid w:val="00B94412"/>
    <w:rsid w:val="00BC515F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EE4930"/>
    <w:rsid w:val="00F03916"/>
    <w:rsid w:val="00F34ADE"/>
    <w:rsid w:val="00F374E1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B5359-F91E-49FB-AAA0-5F5C33369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Sławek Rokicki</cp:lastModifiedBy>
  <cp:revision>2</cp:revision>
  <dcterms:created xsi:type="dcterms:W3CDTF">2017-07-12T16:29:00Z</dcterms:created>
  <dcterms:modified xsi:type="dcterms:W3CDTF">2017-07-12T16:29:00Z</dcterms:modified>
</cp:coreProperties>
</file>