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178F" w:rsidRPr="00E7437E" w:rsidRDefault="0070178F" w:rsidP="00E7437E">
      <w:pPr>
        <w:ind w:left="5246" w:hanging="5246"/>
        <w:rPr>
          <w:i/>
          <w:color w:val="FF0000"/>
        </w:rPr>
      </w:pPr>
    </w:p>
    <w:p w:rsidR="00EB0E8B" w:rsidRDefault="00EB0E8B" w:rsidP="00C53E41">
      <w:pPr>
        <w:ind w:left="5246" w:firstLine="708"/>
        <w:jc w:val="right"/>
        <w:rPr>
          <w:i/>
        </w:rPr>
      </w:pPr>
    </w:p>
    <w:tbl>
      <w:tblPr>
        <w:tblW w:w="9214" w:type="dxa"/>
        <w:tblInd w:w="108" w:type="dxa"/>
        <w:tblLayout w:type="fixed"/>
        <w:tblLook w:val="04A0"/>
      </w:tblPr>
      <w:tblGrid>
        <w:gridCol w:w="9214"/>
      </w:tblGrid>
      <w:tr w:rsidR="0070178F" w:rsidRPr="00ED6B1B" w:rsidTr="00C52A56">
        <w:tc>
          <w:tcPr>
            <w:tcW w:w="9214" w:type="dxa"/>
            <w:shd w:val="clear" w:color="auto" w:fill="auto"/>
          </w:tcPr>
          <w:p w:rsidR="0070178F" w:rsidRPr="0070178F" w:rsidRDefault="0070178F" w:rsidP="0070178F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sz w:val="22"/>
                <w:szCs w:val="22"/>
              </w:rPr>
              <w:br w:type="page"/>
            </w:r>
            <w:r w:rsidR="00EB0E8B">
              <w:rPr>
                <w:rFonts w:ascii="Times New Roman" w:hAnsi="Times New Roman"/>
                <w:i/>
                <w:sz w:val="22"/>
                <w:szCs w:val="22"/>
              </w:rPr>
              <w:t>Załącznik nr 2</w:t>
            </w: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</w:p>
          <w:p w:rsidR="0070178F" w:rsidRPr="0070178F" w:rsidRDefault="0070178F" w:rsidP="003742D9">
            <w:pPr>
              <w:pStyle w:val="Tekstprzypisudolnego"/>
              <w:jc w:val="right"/>
              <w:rPr>
                <w:rFonts w:ascii="Times New Roman" w:hAnsi="Times New Roman"/>
                <w:i/>
                <w:sz w:val="22"/>
                <w:szCs w:val="22"/>
              </w:rPr>
            </w:pPr>
            <w:r w:rsidRPr="0070178F">
              <w:rPr>
                <w:rFonts w:ascii="Times New Roman" w:hAnsi="Times New Roman"/>
                <w:i/>
                <w:sz w:val="22"/>
                <w:szCs w:val="22"/>
              </w:rPr>
              <w:t>do zapytania ofertowego</w:t>
            </w:r>
            <w:r w:rsidR="003742D9">
              <w:rPr>
                <w:rFonts w:ascii="Times New Roman" w:hAnsi="Times New Roman"/>
                <w:i/>
                <w:sz w:val="22"/>
                <w:szCs w:val="22"/>
              </w:rPr>
              <w:t xml:space="preserve"> </w:t>
            </w:r>
            <w:r w:rsidR="00A506FC">
              <w:rPr>
                <w:rFonts w:ascii="Times New Roman" w:hAnsi="Times New Roman"/>
                <w:i/>
                <w:sz w:val="22"/>
                <w:szCs w:val="22"/>
              </w:rPr>
              <w:t>Nr POIS/2</w:t>
            </w:r>
            <w:r w:rsidR="005D472B" w:rsidRPr="005D472B">
              <w:rPr>
                <w:rFonts w:ascii="Times New Roman" w:hAnsi="Times New Roman"/>
                <w:i/>
                <w:sz w:val="22"/>
                <w:szCs w:val="22"/>
              </w:rPr>
              <w:t>/2017</w:t>
            </w:r>
            <w:r w:rsidR="005D472B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</w:t>
            </w:r>
            <w:r w:rsidR="005D472B" w:rsidRPr="00C52A56">
              <w:rPr>
                <w:rFonts w:ascii="Times New Roman" w:hAnsi="Times New Roman"/>
                <w:i/>
                <w:color w:val="FF0000"/>
                <w:sz w:val="22"/>
                <w:szCs w:val="22"/>
              </w:rPr>
              <w:t xml:space="preserve"> </w:t>
            </w:r>
          </w:p>
        </w:tc>
      </w:tr>
      <w:tr w:rsidR="00633372" w:rsidRPr="00ED6B1B" w:rsidTr="00633372">
        <w:trPr>
          <w:trHeight w:val="380"/>
        </w:trPr>
        <w:tc>
          <w:tcPr>
            <w:tcW w:w="9214" w:type="dxa"/>
            <w:shd w:val="clear" w:color="auto" w:fill="auto"/>
            <w:vAlign w:val="center"/>
          </w:tcPr>
          <w:p w:rsidR="00633372" w:rsidRPr="003033CC" w:rsidRDefault="00633372" w:rsidP="003033CC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</w:tc>
      </w:tr>
      <w:tr w:rsidR="0070178F" w:rsidRPr="00ED6B1B" w:rsidTr="00C52A56">
        <w:trPr>
          <w:trHeight w:val="480"/>
        </w:trPr>
        <w:tc>
          <w:tcPr>
            <w:tcW w:w="9214" w:type="dxa"/>
            <w:shd w:val="clear" w:color="auto" w:fill="auto"/>
            <w:vAlign w:val="center"/>
          </w:tcPr>
          <w:p w:rsidR="003033CC" w:rsidRDefault="003033CC" w:rsidP="003033CC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3033CC">
              <w:rPr>
                <w:rFonts w:ascii="Times New Roman" w:hAnsi="Times New Roman"/>
                <w:b/>
                <w:sz w:val="22"/>
                <w:szCs w:val="22"/>
              </w:rPr>
              <w:t xml:space="preserve">OŚWIADCZENIE </w:t>
            </w:r>
          </w:p>
          <w:p w:rsidR="0070178F" w:rsidRPr="003033CC" w:rsidRDefault="00617717" w:rsidP="003033CC">
            <w:pPr>
              <w:pStyle w:val="Tekstprzypisudolnego"/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>DOTYCZĄCE SPEŁNIA</w:t>
            </w:r>
            <w:r w:rsidR="003033CC" w:rsidRPr="003033CC">
              <w:rPr>
                <w:rFonts w:ascii="Times New Roman" w:hAnsi="Times New Roman"/>
                <w:b/>
                <w:sz w:val="22"/>
                <w:szCs w:val="22"/>
              </w:rPr>
              <w:t xml:space="preserve">NIA WARUNKÓW </w:t>
            </w:r>
            <w:r w:rsidR="003033CC">
              <w:rPr>
                <w:rFonts w:ascii="Times New Roman" w:hAnsi="Times New Roman"/>
                <w:b/>
                <w:sz w:val="22"/>
                <w:szCs w:val="22"/>
              </w:rPr>
              <w:t xml:space="preserve">UDZIAŁU W POSTĘPOWANIU </w:t>
            </w:r>
            <w:r w:rsidR="003033CC" w:rsidRPr="003033CC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</w:tbl>
    <w:p w:rsidR="00C53E41" w:rsidRPr="00D91160" w:rsidRDefault="00C53E41" w:rsidP="00C53E41">
      <w:pPr>
        <w:spacing w:line="276" w:lineRule="auto"/>
        <w:ind w:left="5246" w:firstLine="708"/>
        <w:rPr>
          <w:b/>
          <w:sz w:val="21"/>
          <w:szCs w:val="21"/>
        </w:rPr>
      </w:pPr>
    </w:p>
    <w:p w:rsidR="00C53E41" w:rsidRPr="00D91160" w:rsidRDefault="00C53E41" w:rsidP="00163BDE">
      <w:pPr>
        <w:spacing w:line="276" w:lineRule="auto"/>
        <w:ind w:left="5954" w:hanging="1"/>
        <w:jc w:val="center"/>
        <w:rPr>
          <w:i/>
          <w:color w:val="FF0000"/>
          <w:sz w:val="16"/>
          <w:szCs w:val="16"/>
        </w:rPr>
      </w:pPr>
    </w:p>
    <w:p w:rsidR="003033CC" w:rsidRPr="003033CC" w:rsidRDefault="003033CC" w:rsidP="00EB0E8B">
      <w:pPr>
        <w:tabs>
          <w:tab w:val="left" w:pos="2268"/>
        </w:tabs>
        <w:spacing w:line="480" w:lineRule="auto"/>
        <w:jc w:val="both"/>
      </w:pPr>
      <w:r w:rsidRPr="003033CC">
        <w:t>Nazwa Wykonawcy</w:t>
      </w:r>
      <w:r w:rsidR="00B270A1">
        <w:tab/>
        <w:t>………………………………………………………………………….</w:t>
      </w:r>
    </w:p>
    <w:p w:rsidR="003033CC" w:rsidRPr="003033CC" w:rsidRDefault="003033CC" w:rsidP="00EB0E8B">
      <w:pPr>
        <w:tabs>
          <w:tab w:val="left" w:pos="2268"/>
        </w:tabs>
        <w:spacing w:line="480" w:lineRule="auto"/>
        <w:jc w:val="both"/>
      </w:pPr>
      <w:r w:rsidRPr="003033CC">
        <w:t>Adres:</w:t>
      </w:r>
      <w:r w:rsidRPr="003033CC">
        <w:tab/>
        <w:t>………………………………………………………………………….</w:t>
      </w:r>
    </w:p>
    <w:p w:rsidR="003033CC" w:rsidRPr="003033CC" w:rsidRDefault="003033CC" w:rsidP="00EB0E8B">
      <w:pPr>
        <w:spacing w:after="40" w:line="480" w:lineRule="auto"/>
      </w:pPr>
      <w:r w:rsidRPr="003033CC">
        <w:t>Osoba/osoby upoważniona/upoważnion</w:t>
      </w:r>
      <w:r w:rsidR="00B270A1">
        <w:t>e  do reprezentacji Wykonawcy</w:t>
      </w:r>
      <w:r w:rsidRPr="003033CC">
        <w:t>:</w:t>
      </w:r>
    </w:p>
    <w:p w:rsidR="003033CC" w:rsidRPr="003033CC" w:rsidRDefault="003033CC" w:rsidP="00EB0E8B">
      <w:pPr>
        <w:spacing w:after="40" w:line="480" w:lineRule="auto"/>
      </w:pPr>
      <w:r w:rsidRPr="003033CC">
        <w:t>…………………………………………………………………………………………………</w:t>
      </w:r>
      <w:r w:rsidR="00C52A56">
        <w:t>.</w:t>
      </w:r>
    </w:p>
    <w:p w:rsidR="003033CC" w:rsidRPr="00D91160" w:rsidRDefault="003033CC" w:rsidP="003033CC">
      <w:pPr>
        <w:jc w:val="both"/>
        <w:rPr>
          <w:sz w:val="21"/>
          <w:szCs w:val="21"/>
        </w:rPr>
      </w:pPr>
    </w:p>
    <w:p w:rsidR="00EB0E8B" w:rsidRPr="00A42266" w:rsidRDefault="00E7437E" w:rsidP="00E7437E">
      <w:pPr>
        <w:pStyle w:val="Bezodstpw"/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A42266">
        <w:rPr>
          <w:rFonts w:ascii="Times New Roman" w:hAnsi="Times New Roman"/>
          <w:sz w:val="24"/>
          <w:szCs w:val="24"/>
        </w:rPr>
        <w:t>Na potrzeby postępowania o udzielenie zamówienia prowadzonego</w:t>
      </w:r>
      <w:r w:rsidRPr="00A42266">
        <w:rPr>
          <w:rFonts w:ascii="Times New Roman" w:hAnsi="Times New Roman"/>
          <w:sz w:val="24"/>
          <w:szCs w:val="24"/>
          <w:lang w:eastAsia="pl-PL"/>
        </w:rPr>
        <w:t xml:space="preserve"> w formie zapytania ofertowego</w:t>
      </w:r>
      <w:r w:rsidRPr="00A42266">
        <w:rPr>
          <w:rFonts w:ascii="Times New Roman" w:hAnsi="Times New Roman"/>
          <w:sz w:val="24"/>
          <w:szCs w:val="24"/>
        </w:rPr>
        <w:t xml:space="preserve"> nr</w:t>
      </w:r>
      <w:r w:rsidR="00A42266" w:rsidRPr="00A42266">
        <w:rPr>
          <w:rFonts w:ascii="Times New Roman" w:hAnsi="Times New Roman"/>
          <w:sz w:val="24"/>
          <w:szCs w:val="24"/>
        </w:rPr>
        <w:t xml:space="preserve"> POIS/2</w:t>
      </w:r>
      <w:r w:rsidR="005D472B" w:rsidRPr="00A42266">
        <w:rPr>
          <w:rFonts w:ascii="Times New Roman" w:hAnsi="Times New Roman"/>
          <w:sz w:val="24"/>
          <w:szCs w:val="24"/>
        </w:rPr>
        <w:t>/2017</w:t>
      </w:r>
      <w:r w:rsidR="005D472B" w:rsidRPr="00A42266">
        <w:rPr>
          <w:rFonts w:ascii="Times New Roman" w:hAnsi="Times New Roman"/>
          <w:i/>
          <w:sz w:val="24"/>
          <w:szCs w:val="24"/>
        </w:rPr>
        <w:t xml:space="preserve"> </w:t>
      </w:r>
      <w:r w:rsidR="004C19EB" w:rsidRPr="00A42266">
        <w:rPr>
          <w:rFonts w:ascii="Times New Roman" w:hAnsi="Times New Roman"/>
          <w:sz w:val="24"/>
          <w:szCs w:val="24"/>
        </w:rPr>
        <w:t xml:space="preserve"> przez Parafię Rzymskokatolicką</w:t>
      </w:r>
      <w:r w:rsidRPr="00A42266">
        <w:rPr>
          <w:rFonts w:ascii="Times New Roman" w:hAnsi="Times New Roman"/>
          <w:sz w:val="24"/>
          <w:szCs w:val="24"/>
        </w:rPr>
        <w:t xml:space="preserve"> p.w. </w:t>
      </w:r>
      <w:r w:rsidR="006B0652" w:rsidRPr="00A42266">
        <w:rPr>
          <w:rFonts w:ascii="Times New Roman" w:hAnsi="Times New Roman"/>
          <w:sz w:val="24"/>
          <w:szCs w:val="24"/>
        </w:rPr>
        <w:t>Świętego Jakuba Apostoła w Toruniu</w:t>
      </w:r>
      <w:r w:rsidRPr="00A42266">
        <w:rPr>
          <w:rFonts w:ascii="Times New Roman" w:hAnsi="Times New Roman"/>
          <w:sz w:val="24"/>
          <w:szCs w:val="24"/>
        </w:rPr>
        <w:t>, ul. Rynek Nowomiejski 6, 87 - 100 Toruń,</w:t>
      </w:r>
      <w:r w:rsidRPr="00A42266">
        <w:rPr>
          <w:rFonts w:ascii="Times New Roman" w:hAnsi="Times New Roman"/>
          <w:b/>
          <w:sz w:val="24"/>
          <w:szCs w:val="24"/>
        </w:rPr>
        <w:t xml:space="preserve"> </w:t>
      </w:r>
      <w:r w:rsidR="00A42266" w:rsidRPr="00A42266">
        <w:rPr>
          <w:rFonts w:ascii="Times New Roman" w:hAnsi="Times New Roman"/>
          <w:sz w:val="24"/>
          <w:szCs w:val="24"/>
        </w:rPr>
        <w:t>na wykonanie usługi nadzoru konserwatorskiego nad realizacją zadania pn. „</w:t>
      </w:r>
      <w:r w:rsidR="00A42266" w:rsidRPr="00A42266">
        <w:rPr>
          <w:rFonts w:ascii="Times New Roman" w:hAnsi="Times New Roman"/>
          <w:b/>
          <w:sz w:val="24"/>
          <w:szCs w:val="24"/>
        </w:rPr>
        <w:t>Konserwacja zabytkowych elementów wnętrza i wyposażenia oraz prace remontowe otoczenia kościoła p.w. Świętego Jakuba Apostoła w Toruniu</w:t>
      </w:r>
      <w:r w:rsidR="00A42266" w:rsidRPr="00A42266">
        <w:rPr>
          <w:rFonts w:ascii="Times New Roman" w:hAnsi="Times New Roman"/>
          <w:sz w:val="24"/>
          <w:szCs w:val="24"/>
        </w:rPr>
        <w:t>” realizowanego w ramach projektu „</w:t>
      </w:r>
      <w:r w:rsidR="00A42266" w:rsidRPr="00A42266">
        <w:rPr>
          <w:rFonts w:ascii="Times New Roman" w:hAnsi="Times New Roman"/>
          <w:i/>
          <w:sz w:val="24"/>
          <w:szCs w:val="24"/>
        </w:rPr>
        <w:t xml:space="preserve">Toruńska Starówka – ochrona </w:t>
      </w:r>
      <w:r w:rsidR="00A42266">
        <w:rPr>
          <w:rFonts w:ascii="Times New Roman" w:hAnsi="Times New Roman"/>
          <w:i/>
          <w:sz w:val="24"/>
          <w:szCs w:val="24"/>
        </w:rPr>
        <w:br/>
      </w:r>
      <w:r w:rsidR="00A42266" w:rsidRPr="00A42266">
        <w:rPr>
          <w:rFonts w:ascii="Times New Roman" w:hAnsi="Times New Roman"/>
          <w:i/>
          <w:sz w:val="24"/>
          <w:szCs w:val="24"/>
        </w:rPr>
        <w:t>i konserwacja dziedzictwa kulturowego UNESCO – etap II</w:t>
      </w:r>
      <w:r w:rsidR="00A42266" w:rsidRPr="00A42266">
        <w:rPr>
          <w:rFonts w:ascii="Times New Roman" w:hAnsi="Times New Roman"/>
          <w:sz w:val="24"/>
          <w:szCs w:val="24"/>
        </w:rPr>
        <w:t xml:space="preserve">” nr POIS.08.01.00-00-1019/16 w ramach działania 8.1 </w:t>
      </w:r>
      <w:r w:rsidR="00A42266" w:rsidRPr="00A42266">
        <w:rPr>
          <w:rFonts w:ascii="Times New Roman" w:hAnsi="Times New Roman"/>
          <w:i/>
          <w:sz w:val="24"/>
          <w:szCs w:val="24"/>
        </w:rPr>
        <w:t>Ochrona dziedzictwa kulturowego i rozwój zasobów kultury</w:t>
      </w:r>
      <w:r w:rsidR="00A42266" w:rsidRPr="00A42266">
        <w:rPr>
          <w:rFonts w:ascii="Times New Roman" w:hAnsi="Times New Roman"/>
          <w:sz w:val="24"/>
          <w:szCs w:val="24"/>
        </w:rPr>
        <w:t xml:space="preserve">, osi priorytetowej VIII </w:t>
      </w:r>
      <w:r w:rsidR="00A42266" w:rsidRPr="00A42266">
        <w:rPr>
          <w:rFonts w:ascii="Times New Roman" w:hAnsi="Times New Roman"/>
          <w:i/>
          <w:sz w:val="24"/>
          <w:szCs w:val="24"/>
        </w:rPr>
        <w:t>Ochrona dziedzictwa narodowego i rozwoju zasobów kultury</w:t>
      </w:r>
      <w:r w:rsidR="00A42266" w:rsidRPr="00A42266">
        <w:rPr>
          <w:rFonts w:ascii="Times New Roman" w:hAnsi="Times New Roman"/>
          <w:sz w:val="24"/>
          <w:szCs w:val="24"/>
        </w:rPr>
        <w:t xml:space="preserve"> Programu Operacyjnego Infrastruktura i Środowisko na lata 2014-2020, współfinansowanego </w:t>
      </w:r>
      <w:r w:rsidR="00A42266" w:rsidRPr="00A42266">
        <w:rPr>
          <w:rFonts w:ascii="Times New Roman" w:hAnsi="Times New Roman"/>
          <w:sz w:val="24"/>
          <w:szCs w:val="24"/>
        </w:rPr>
        <w:br/>
        <w:t>z Europejskiego Funduszu Rozwoju Regionalnego,</w:t>
      </w:r>
    </w:p>
    <w:p w:rsidR="00095A79" w:rsidRPr="005D472B" w:rsidRDefault="00095A79" w:rsidP="00C52A56">
      <w:pPr>
        <w:spacing w:line="276" w:lineRule="auto"/>
        <w:jc w:val="center"/>
        <w:rPr>
          <w:b/>
        </w:rPr>
      </w:pPr>
    </w:p>
    <w:p w:rsidR="003033CC" w:rsidRPr="00D91160" w:rsidRDefault="00EB0E8B" w:rsidP="00C52A56">
      <w:pPr>
        <w:spacing w:line="276" w:lineRule="auto"/>
        <w:jc w:val="center"/>
      </w:pPr>
      <w:r w:rsidRPr="00C52A56">
        <w:rPr>
          <w:b/>
        </w:rPr>
        <w:t xml:space="preserve">oświadczam/y, </w:t>
      </w:r>
      <w:r w:rsidR="003033CC" w:rsidRPr="00C52A56">
        <w:rPr>
          <w:b/>
        </w:rPr>
        <w:t>co następuje:</w:t>
      </w:r>
    </w:p>
    <w:p w:rsidR="003033CC" w:rsidRPr="00D91160" w:rsidRDefault="003033CC" w:rsidP="003033CC">
      <w:pPr>
        <w:spacing w:line="360" w:lineRule="auto"/>
        <w:jc w:val="both"/>
      </w:pPr>
    </w:p>
    <w:p w:rsidR="003033CC" w:rsidRPr="0025006C" w:rsidRDefault="003033CC" w:rsidP="003033CC">
      <w:pPr>
        <w:shd w:val="clear" w:color="auto" w:fill="BFBFBF" w:themeFill="background1" w:themeFillShade="BF"/>
        <w:spacing w:line="276" w:lineRule="auto"/>
        <w:jc w:val="both"/>
        <w:rPr>
          <w:b/>
          <w:sz w:val="20"/>
          <w:szCs w:val="20"/>
        </w:rPr>
      </w:pPr>
      <w:r w:rsidRPr="0025006C">
        <w:rPr>
          <w:b/>
          <w:sz w:val="20"/>
          <w:szCs w:val="20"/>
        </w:rPr>
        <w:t>INFORMACJA DOTYCZĄCA WYKONAWCY:</w:t>
      </w:r>
    </w:p>
    <w:p w:rsidR="003033CC" w:rsidRPr="00D91160" w:rsidRDefault="003033CC" w:rsidP="003033CC">
      <w:pPr>
        <w:spacing w:line="276" w:lineRule="auto"/>
        <w:jc w:val="both"/>
        <w:rPr>
          <w:sz w:val="21"/>
          <w:szCs w:val="21"/>
        </w:rPr>
      </w:pPr>
    </w:p>
    <w:p w:rsidR="003033CC" w:rsidRDefault="003033CC" w:rsidP="003033CC">
      <w:pPr>
        <w:spacing w:line="276" w:lineRule="auto"/>
        <w:jc w:val="both"/>
      </w:pPr>
      <w:r w:rsidRPr="00D91160">
        <w:t>Oświadczam</w:t>
      </w:r>
      <w:r w:rsidR="00EB0E8B">
        <w:t>/y</w:t>
      </w:r>
      <w:r w:rsidRPr="00D91160">
        <w:t>, że spełniam</w:t>
      </w:r>
      <w:r w:rsidR="00EB0E8B">
        <w:t>/y</w:t>
      </w:r>
      <w:r w:rsidRPr="00D91160">
        <w:t xml:space="preserve"> warunki udziału w postępowaniu określone przez Zamawiającego w</w:t>
      </w:r>
      <w:r w:rsidR="00C52A56">
        <w:t xml:space="preserve"> rozdziale X zapytania ofertowego.</w:t>
      </w:r>
    </w:p>
    <w:p w:rsidR="003033CC" w:rsidRPr="00D91160" w:rsidRDefault="003033CC" w:rsidP="00EB0E8B">
      <w:pPr>
        <w:spacing w:line="360" w:lineRule="auto"/>
        <w:jc w:val="both"/>
        <w:rPr>
          <w:i/>
          <w:sz w:val="16"/>
          <w:szCs w:val="16"/>
        </w:rPr>
      </w:pPr>
    </w:p>
    <w:p w:rsidR="003033CC" w:rsidRPr="0025006C" w:rsidRDefault="003033CC" w:rsidP="003033CC">
      <w:pPr>
        <w:shd w:val="clear" w:color="auto" w:fill="BFBFBF" w:themeFill="background1" w:themeFillShade="BF"/>
        <w:spacing w:line="276" w:lineRule="auto"/>
        <w:jc w:val="both"/>
        <w:rPr>
          <w:sz w:val="20"/>
          <w:szCs w:val="20"/>
        </w:rPr>
      </w:pPr>
      <w:r w:rsidRPr="0025006C">
        <w:rPr>
          <w:b/>
          <w:sz w:val="20"/>
          <w:szCs w:val="20"/>
        </w:rPr>
        <w:t xml:space="preserve">INFORMACJA W ZWIĄZKU Z POLEGANIEM NA ZASOBACH INNYCH </w:t>
      </w:r>
      <w:r w:rsidRPr="00C52A56">
        <w:rPr>
          <w:b/>
          <w:sz w:val="20"/>
          <w:szCs w:val="20"/>
        </w:rPr>
        <w:t>PODMIOTÓW:</w:t>
      </w:r>
      <w:r w:rsidR="00FB2CCB">
        <w:rPr>
          <w:b/>
          <w:sz w:val="20"/>
          <w:szCs w:val="20"/>
        </w:rPr>
        <w:t>*</w:t>
      </w:r>
      <w:r w:rsidRPr="0025006C">
        <w:rPr>
          <w:sz w:val="20"/>
          <w:szCs w:val="20"/>
        </w:rPr>
        <w:t xml:space="preserve"> </w:t>
      </w:r>
    </w:p>
    <w:p w:rsidR="003033CC" w:rsidRDefault="003033CC" w:rsidP="003033CC">
      <w:pPr>
        <w:spacing w:line="276" w:lineRule="auto"/>
        <w:jc w:val="both"/>
      </w:pPr>
    </w:p>
    <w:p w:rsidR="003033CC" w:rsidRPr="005D7344" w:rsidRDefault="003033CC" w:rsidP="003033CC">
      <w:pPr>
        <w:spacing w:line="276" w:lineRule="auto"/>
        <w:jc w:val="both"/>
      </w:pPr>
      <w:r w:rsidRPr="005D7344">
        <w:t>Oświadczam</w:t>
      </w:r>
      <w:r w:rsidR="00C52A56">
        <w:t>/y</w:t>
      </w:r>
      <w:r w:rsidRPr="005D7344">
        <w:t xml:space="preserve">, że w celu wykazania spełniania warunków udziału w postępowaniu, określonych przez Zamawiającego w </w:t>
      </w:r>
      <w:r>
        <w:t>rozdziale</w:t>
      </w:r>
      <w:r w:rsidR="00C52A56">
        <w:t xml:space="preserve"> X zapytania ofertowego</w:t>
      </w:r>
      <w:r w:rsidR="00EB0E8B">
        <w:t xml:space="preserve">, </w:t>
      </w:r>
      <w:r w:rsidRPr="005D7344">
        <w:t>polegam</w:t>
      </w:r>
      <w:r w:rsidR="00EB0E8B">
        <w:t>/y</w:t>
      </w:r>
      <w:r w:rsidRPr="005D7344">
        <w:t xml:space="preserve"> na zasobach następującego/</w:t>
      </w:r>
      <w:proofErr w:type="spellStart"/>
      <w:r w:rsidRPr="005D7344">
        <w:t>ych</w:t>
      </w:r>
      <w:proofErr w:type="spellEnd"/>
      <w:r w:rsidRPr="005D7344">
        <w:t xml:space="preserve"> podmiotu/ów:</w:t>
      </w:r>
      <w:r w:rsidR="00FB2CCB">
        <w:t>*</w:t>
      </w:r>
    </w:p>
    <w:p w:rsidR="003033CC" w:rsidRPr="005D7344" w:rsidRDefault="003033CC" w:rsidP="00EB0E8B">
      <w:pPr>
        <w:spacing w:line="480" w:lineRule="auto"/>
        <w:jc w:val="both"/>
      </w:pPr>
      <w:r w:rsidRPr="005D7344">
        <w:t>…………………………………………………………………………………………………</w:t>
      </w:r>
      <w:r>
        <w:t>..</w:t>
      </w:r>
    </w:p>
    <w:p w:rsidR="003033CC" w:rsidRPr="005D7344" w:rsidRDefault="003033CC" w:rsidP="00EB0E8B">
      <w:pPr>
        <w:spacing w:line="480" w:lineRule="auto"/>
        <w:jc w:val="both"/>
      </w:pPr>
      <w:r w:rsidRPr="005D7344">
        <w:t>..…………………………………………………………………………………………………</w:t>
      </w:r>
      <w:r w:rsidR="00C52A56">
        <w:t>.</w:t>
      </w:r>
    </w:p>
    <w:p w:rsidR="003033CC" w:rsidRDefault="003033CC" w:rsidP="00EB0E8B">
      <w:pPr>
        <w:spacing w:line="480" w:lineRule="auto"/>
        <w:jc w:val="both"/>
      </w:pPr>
      <w:r w:rsidRPr="005D7344">
        <w:t>w następującym zakresie:</w:t>
      </w:r>
      <w:r w:rsidR="00FB2CCB">
        <w:t>*</w:t>
      </w:r>
      <w:r w:rsidRPr="005D7344">
        <w:t xml:space="preserve"> </w:t>
      </w:r>
    </w:p>
    <w:p w:rsidR="003033CC" w:rsidRPr="005D7344" w:rsidRDefault="003033CC" w:rsidP="00EB0E8B">
      <w:pPr>
        <w:spacing w:line="480" w:lineRule="auto"/>
        <w:jc w:val="both"/>
      </w:pPr>
      <w:r w:rsidRPr="005D7344">
        <w:lastRenderedPageBreak/>
        <w:t>…………………………………………</w:t>
      </w:r>
      <w:r>
        <w:t>………………………………………………….……</w:t>
      </w:r>
    </w:p>
    <w:p w:rsidR="003033CC" w:rsidRPr="00EB0E8B" w:rsidRDefault="003033CC" w:rsidP="00EB0E8B">
      <w:pPr>
        <w:spacing w:line="480" w:lineRule="auto"/>
        <w:jc w:val="both"/>
        <w:rPr>
          <w:i/>
          <w:sz w:val="20"/>
          <w:szCs w:val="20"/>
        </w:rPr>
      </w:pPr>
      <w:r w:rsidRPr="005D7344">
        <w:t>…………………………………………………………………………………………………</w:t>
      </w:r>
      <w:r>
        <w:t>..</w:t>
      </w:r>
      <w:r w:rsidRPr="00D91160">
        <w:rPr>
          <w:sz w:val="21"/>
          <w:szCs w:val="21"/>
        </w:rPr>
        <w:t xml:space="preserve"> </w:t>
      </w:r>
      <w:r w:rsidRPr="005D7344">
        <w:rPr>
          <w:i/>
          <w:sz w:val="20"/>
          <w:szCs w:val="20"/>
        </w:rPr>
        <w:t xml:space="preserve">(wskazać podmiot i określić odpowiedni zakres dla wskazanego podmiotu). </w:t>
      </w:r>
    </w:p>
    <w:p w:rsidR="003033CC" w:rsidRDefault="003033CC" w:rsidP="003033CC">
      <w:pPr>
        <w:ind w:left="6372" w:firstLine="708"/>
        <w:jc w:val="both"/>
        <w:rPr>
          <w:i/>
          <w:sz w:val="20"/>
          <w:szCs w:val="20"/>
        </w:rPr>
      </w:pPr>
    </w:p>
    <w:p w:rsidR="00EB0E8B" w:rsidRPr="00D91160" w:rsidRDefault="00EB0E8B" w:rsidP="003033CC">
      <w:pPr>
        <w:ind w:left="6372" w:firstLine="708"/>
        <w:jc w:val="both"/>
        <w:rPr>
          <w:i/>
          <w:sz w:val="20"/>
          <w:szCs w:val="20"/>
        </w:rPr>
      </w:pPr>
    </w:p>
    <w:p w:rsidR="003033CC" w:rsidRPr="00D91160" w:rsidRDefault="003033CC" w:rsidP="003033CC">
      <w:pPr>
        <w:spacing w:line="276" w:lineRule="auto"/>
        <w:jc w:val="both"/>
        <w:rPr>
          <w:sz w:val="21"/>
          <w:szCs w:val="21"/>
        </w:rPr>
      </w:pPr>
    </w:p>
    <w:p w:rsidR="003033CC" w:rsidRPr="00D91160" w:rsidRDefault="003033CC" w:rsidP="003033CC">
      <w:pPr>
        <w:spacing w:line="276" w:lineRule="auto"/>
        <w:jc w:val="both"/>
      </w:pPr>
      <w:r w:rsidRPr="00D91160">
        <w:t>Oświadczam</w:t>
      </w:r>
      <w:r w:rsidR="00C52A56">
        <w:t>/y</w:t>
      </w:r>
      <w:r w:rsidRPr="00D91160">
        <w:t>, ż</w:t>
      </w:r>
      <w:r w:rsidR="00C52A56">
        <w:t xml:space="preserve">e wszystkie informacje podane powyższej są aktualne </w:t>
      </w:r>
      <w:r w:rsidRPr="00D91160">
        <w:t xml:space="preserve">i zgodne z prawdą oraz zostały przedstawione z pełną świadomością konsekwencji wprowadzenia </w:t>
      </w:r>
      <w:r>
        <w:t>Z</w:t>
      </w:r>
      <w:r w:rsidRPr="00D91160">
        <w:t>amawiającego w błąd przy przedstawianiu informacji.</w:t>
      </w:r>
    </w:p>
    <w:p w:rsidR="003033CC" w:rsidRDefault="003033CC" w:rsidP="003033CC">
      <w:pPr>
        <w:spacing w:line="276" w:lineRule="auto"/>
        <w:jc w:val="both"/>
        <w:rPr>
          <w:sz w:val="21"/>
          <w:szCs w:val="21"/>
        </w:rPr>
      </w:pPr>
    </w:p>
    <w:p w:rsidR="003033CC" w:rsidRPr="00D91160" w:rsidRDefault="003033CC" w:rsidP="003033CC">
      <w:pPr>
        <w:spacing w:line="276" w:lineRule="auto"/>
        <w:jc w:val="both"/>
        <w:rPr>
          <w:sz w:val="21"/>
          <w:szCs w:val="21"/>
        </w:rPr>
      </w:pPr>
    </w:p>
    <w:p w:rsidR="00EB0E8B" w:rsidRDefault="00EB0E8B" w:rsidP="00EB0E8B">
      <w:pPr>
        <w:autoSpaceDE w:val="0"/>
        <w:autoSpaceDN w:val="0"/>
        <w:adjustRightInd w:val="0"/>
        <w:spacing w:line="276" w:lineRule="auto"/>
        <w:ind w:left="708" w:hanging="708"/>
        <w:rPr>
          <w:i/>
          <w:sz w:val="20"/>
          <w:szCs w:val="20"/>
        </w:rPr>
      </w:pPr>
      <w:r>
        <w:t>…………………………………….</w:t>
      </w:r>
    </w:p>
    <w:p w:rsidR="00EB0E8B" w:rsidRPr="00EB0E8B" w:rsidRDefault="00EB0E8B" w:rsidP="00EB0E8B">
      <w:pPr>
        <w:autoSpaceDE w:val="0"/>
        <w:autoSpaceDN w:val="0"/>
        <w:adjustRightInd w:val="0"/>
        <w:spacing w:line="276" w:lineRule="auto"/>
        <w:ind w:left="708"/>
        <w:rPr>
          <w:i/>
          <w:sz w:val="16"/>
          <w:szCs w:val="16"/>
        </w:rPr>
      </w:pPr>
      <w:r w:rsidRPr="007C2062">
        <w:rPr>
          <w:i/>
          <w:sz w:val="16"/>
          <w:szCs w:val="16"/>
        </w:rPr>
        <w:t>(miejscowość  i data)</w:t>
      </w:r>
      <w:r w:rsidRPr="007C2062">
        <w:rPr>
          <w:i/>
          <w:sz w:val="16"/>
          <w:szCs w:val="16"/>
        </w:rPr>
        <w:tab/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500"/>
        <w:gridCol w:w="4998"/>
      </w:tblGrid>
      <w:tr w:rsidR="00EB0E8B" w:rsidRPr="00163BDE" w:rsidTr="00EB0E8B">
        <w:trPr>
          <w:trHeight w:val="1925"/>
        </w:trPr>
        <w:tc>
          <w:tcPr>
            <w:tcW w:w="4500" w:type="dxa"/>
            <w:vAlign w:val="bottom"/>
          </w:tcPr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……………………………………………………….</w:t>
            </w:r>
          </w:p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pieczęć Wykonawcy</w:t>
            </w:r>
          </w:p>
        </w:tc>
        <w:tc>
          <w:tcPr>
            <w:tcW w:w="4998" w:type="dxa"/>
            <w:vAlign w:val="bottom"/>
          </w:tcPr>
          <w:p w:rsidR="00EB0E8B" w:rsidRPr="00163BDE" w:rsidRDefault="00EB0E8B" w:rsidP="00C52A56">
            <w:pPr>
              <w:spacing w:after="40"/>
              <w:ind w:left="4680" w:hanging="4965"/>
              <w:jc w:val="center"/>
              <w:rPr>
                <w:b/>
                <w:i/>
                <w:sz w:val="16"/>
                <w:szCs w:val="16"/>
              </w:rPr>
            </w:pPr>
            <w:r w:rsidRPr="00163BDE">
              <w:rPr>
                <w:b/>
                <w:i/>
                <w:sz w:val="16"/>
                <w:szCs w:val="16"/>
              </w:rPr>
              <w:t>....................................................................................</w:t>
            </w:r>
            <w:r>
              <w:rPr>
                <w:b/>
                <w:i/>
                <w:sz w:val="16"/>
                <w:szCs w:val="16"/>
              </w:rPr>
              <w:t>.......................</w:t>
            </w:r>
            <w:r w:rsidRPr="00163BDE">
              <w:rPr>
                <w:b/>
                <w:i/>
                <w:sz w:val="16"/>
                <w:szCs w:val="16"/>
              </w:rPr>
              <w:t>..</w:t>
            </w:r>
          </w:p>
          <w:p w:rsidR="00EB0E8B" w:rsidRPr="00163BDE" w:rsidRDefault="00EB0E8B" w:rsidP="00C52A56">
            <w:pPr>
              <w:spacing w:after="40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Podpis(y) upoważnionego(</w:t>
            </w:r>
            <w:proofErr w:type="spellStart"/>
            <w:r>
              <w:rPr>
                <w:b/>
                <w:i/>
                <w:sz w:val="16"/>
                <w:szCs w:val="16"/>
              </w:rPr>
              <w:t>ych</w:t>
            </w:r>
            <w:proofErr w:type="spellEnd"/>
            <w:r>
              <w:rPr>
                <w:b/>
                <w:i/>
                <w:sz w:val="16"/>
                <w:szCs w:val="16"/>
              </w:rPr>
              <w:t xml:space="preserve">) przedstawiciela(i) </w:t>
            </w:r>
            <w:r w:rsidRPr="00163BDE">
              <w:rPr>
                <w:b/>
                <w:i/>
                <w:sz w:val="16"/>
                <w:szCs w:val="16"/>
              </w:rPr>
              <w:t>Wykonawcy</w:t>
            </w:r>
          </w:p>
        </w:tc>
      </w:tr>
    </w:tbl>
    <w:p w:rsidR="003033CC" w:rsidRDefault="003033CC" w:rsidP="00FB2CCB">
      <w:pPr>
        <w:ind w:left="6372" w:hanging="6372"/>
        <w:jc w:val="both"/>
        <w:rPr>
          <w:i/>
          <w:sz w:val="20"/>
          <w:szCs w:val="20"/>
        </w:rPr>
      </w:pPr>
    </w:p>
    <w:p w:rsidR="00FB2CCB" w:rsidRPr="00DB1032" w:rsidRDefault="00FB2CCB" w:rsidP="00FB2CCB">
      <w:r w:rsidRPr="00DB1032">
        <w:rPr>
          <w:b/>
          <w:bCs/>
        </w:rPr>
        <w:t>----------------------------------------------</w:t>
      </w:r>
    </w:p>
    <w:p w:rsidR="00E7437E" w:rsidRPr="00180DBB" w:rsidRDefault="00FB2CCB" w:rsidP="00FD0A8E">
      <w:r w:rsidRPr="00FB2CCB">
        <w:rPr>
          <w:b/>
          <w:bCs/>
          <w:i/>
          <w:sz w:val="20"/>
          <w:szCs w:val="20"/>
        </w:rPr>
        <w:t xml:space="preserve">* </w:t>
      </w:r>
      <w:r w:rsidRPr="00FB2CCB">
        <w:rPr>
          <w:i/>
          <w:sz w:val="20"/>
          <w:szCs w:val="20"/>
        </w:rPr>
        <w:t>niepotrzebne skreślić</w:t>
      </w:r>
    </w:p>
    <w:sectPr w:rsidR="00E7437E" w:rsidRPr="00180DBB" w:rsidSect="00FD0A8E">
      <w:headerReference w:type="default" r:id="rId8"/>
      <w:footerReference w:type="default" r:id="rId9"/>
      <w:pgSz w:w="11906" w:h="16838"/>
      <w:pgMar w:top="1417" w:right="1417" w:bottom="1134" w:left="1417" w:header="425" w:footer="708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C0598" w:rsidRDefault="00FC0598" w:rsidP="00E727C3">
      <w:r>
        <w:separator/>
      </w:r>
    </w:p>
  </w:endnote>
  <w:endnote w:type="continuationSeparator" w:id="0">
    <w:p w:rsidR="00FC0598" w:rsidRDefault="00FC0598" w:rsidP="00E727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Arial Unicode MS"/>
    <w:charset w:val="00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3275880"/>
      <w:docPartObj>
        <w:docPartGallery w:val="Page Numbers (Bottom of Page)"/>
        <w:docPartUnique/>
      </w:docPartObj>
    </w:sdtPr>
    <w:sdtContent>
      <w:p w:rsidR="00617717" w:rsidRDefault="00D20C7E" w:rsidP="00E727C3">
        <w:pPr>
          <w:pStyle w:val="Stopka"/>
          <w:jc w:val="center"/>
        </w:pPr>
        <w:r>
          <w:fldChar w:fldCharType="begin"/>
        </w:r>
        <w:r w:rsidR="00870229">
          <w:instrText xml:space="preserve"> PAGE   \* MERGEFORMAT </w:instrText>
        </w:r>
        <w:r>
          <w:fldChar w:fldCharType="separate"/>
        </w:r>
        <w:r w:rsidR="00FD0A8E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C0598" w:rsidRDefault="00FC0598" w:rsidP="00E727C3">
      <w:r>
        <w:separator/>
      </w:r>
    </w:p>
  </w:footnote>
  <w:footnote w:type="continuationSeparator" w:id="0">
    <w:p w:rsidR="00FC0598" w:rsidRDefault="00FC0598" w:rsidP="00E727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61B8" w:rsidRPr="009061B8" w:rsidRDefault="009061B8">
    <w:pPr>
      <w:pStyle w:val="Nagwek"/>
    </w:pPr>
    <w:r>
      <w:rPr>
        <w:noProof/>
      </w:rPr>
      <w:drawing>
        <wp:inline distT="0" distB="0" distL="0" distR="0">
          <wp:extent cx="5761355" cy="46355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1355" cy="4635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">
    <w:nsid w:val="00000003"/>
    <w:multiLevelType w:val="singleLevel"/>
    <w:tmpl w:val="00000003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07"/>
    <w:multiLevelType w:val="singleLevel"/>
    <w:tmpl w:val="00000007"/>
    <w:name w:val="WW8Num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>
    <w:nsid w:val="00000008"/>
    <w:multiLevelType w:val="singleLevel"/>
    <w:tmpl w:val="00000008"/>
    <w:name w:val="WW8Num10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4">
    <w:nsid w:val="0000000C"/>
    <w:multiLevelType w:val="singleLevel"/>
    <w:tmpl w:val="0000000C"/>
    <w:name w:val="WW8Num16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5">
    <w:nsid w:val="0000000D"/>
    <w:multiLevelType w:val="singleLevel"/>
    <w:tmpl w:val="0000000D"/>
    <w:name w:val="WW8Num18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hint="default"/>
      </w:rPr>
    </w:lvl>
  </w:abstractNum>
  <w:abstractNum w:abstractNumId="6">
    <w:nsid w:val="0000000E"/>
    <w:multiLevelType w:val="singleLevel"/>
    <w:tmpl w:val="0000000E"/>
    <w:name w:val="WW8Num1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7">
    <w:nsid w:val="0000000F"/>
    <w:multiLevelType w:val="singleLevel"/>
    <w:tmpl w:val="0000000F"/>
    <w:name w:val="WW8Num20"/>
    <w:lvl w:ilvl="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</w:abstractNum>
  <w:abstractNum w:abstractNumId="8">
    <w:nsid w:val="00000012"/>
    <w:multiLevelType w:val="multilevel"/>
    <w:tmpl w:val="000000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>
    <w:nsid w:val="00000013"/>
    <w:multiLevelType w:val="multilevel"/>
    <w:tmpl w:val="0000001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lvlText w:val="%3.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0">
    <w:nsid w:val="00000014"/>
    <w:multiLevelType w:val="multilevel"/>
    <w:tmpl w:val="000000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1">
    <w:nsid w:val="00000015"/>
    <w:multiLevelType w:val="multilevel"/>
    <w:tmpl w:val="00000015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>
    <w:nsid w:val="00000016"/>
    <w:multiLevelType w:val="multilevel"/>
    <w:tmpl w:val="0000001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>
    <w:nsid w:val="00000017"/>
    <w:multiLevelType w:val="multilevel"/>
    <w:tmpl w:val="0000001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4">
    <w:nsid w:val="00000018"/>
    <w:multiLevelType w:val="multilevel"/>
    <w:tmpl w:val="00000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>
    <w:nsid w:val="017A4D7B"/>
    <w:multiLevelType w:val="hybridMultilevel"/>
    <w:tmpl w:val="A37EBC96"/>
    <w:lvl w:ilvl="0" w:tplc="AC688D5C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7BF52A9"/>
    <w:multiLevelType w:val="hybridMultilevel"/>
    <w:tmpl w:val="2954F234"/>
    <w:lvl w:ilvl="0" w:tplc="427AAF2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847478F"/>
    <w:multiLevelType w:val="hybridMultilevel"/>
    <w:tmpl w:val="D85CE1C8"/>
    <w:lvl w:ilvl="0" w:tplc="8AB6C9CA">
      <w:start w:val="1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087232AF"/>
    <w:multiLevelType w:val="hybridMultilevel"/>
    <w:tmpl w:val="67D49C90"/>
    <w:lvl w:ilvl="0" w:tplc="04150017">
      <w:start w:val="1"/>
      <w:numFmt w:val="lowerLetter"/>
      <w:lvlText w:val="%1)"/>
      <w:lvlJc w:val="left"/>
      <w:pPr>
        <w:ind w:left="1224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944" w:hanging="360"/>
      </w:pPr>
    </w:lvl>
    <w:lvl w:ilvl="2" w:tplc="0415001B" w:tentative="1">
      <w:start w:val="1"/>
      <w:numFmt w:val="lowerRoman"/>
      <w:lvlText w:val="%3."/>
      <w:lvlJc w:val="right"/>
      <w:pPr>
        <w:ind w:left="2664" w:hanging="180"/>
      </w:pPr>
    </w:lvl>
    <w:lvl w:ilvl="3" w:tplc="0415000F" w:tentative="1">
      <w:start w:val="1"/>
      <w:numFmt w:val="decimal"/>
      <w:lvlText w:val="%4."/>
      <w:lvlJc w:val="left"/>
      <w:pPr>
        <w:ind w:left="3384" w:hanging="360"/>
      </w:pPr>
    </w:lvl>
    <w:lvl w:ilvl="4" w:tplc="04150019" w:tentative="1">
      <w:start w:val="1"/>
      <w:numFmt w:val="lowerLetter"/>
      <w:lvlText w:val="%5."/>
      <w:lvlJc w:val="left"/>
      <w:pPr>
        <w:ind w:left="4104" w:hanging="360"/>
      </w:pPr>
    </w:lvl>
    <w:lvl w:ilvl="5" w:tplc="0415001B" w:tentative="1">
      <w:start w:val="1"/>
      <w:numFmt w:val="lowerRoman"/>
      <w:lvlText w:val="%6."/>
      <w:lvlJc w:val="right"/>
      <w:pPr>
        <w:ind w:left="4824" w:hanging="180"/>
      </w:pPr>
    </w:lvl>
    <w:lvl w:ilvl="6" w:tplc="0415000F" w:tentative="1">
      <w:start w:val="1"/>
      <w:numFmt w:val="decimal"/>
      <w:lvlText w:val="%7."/>
      <w:lvlJc w:val="left"/>
      <w:pPr>
        <w:ind w:left="5544" w:hanging="360"/>
      </w:pPr>
    </w:lvl>
    <w:lvl w:ilvl="7" w:tplc="04150019" w:tentative="1">
      <w:start w:val="1"/>
      <w:numFmt w:val="lowerLetter"/>
      <w:lvlText w:val="%8."/>
      <w:lvlJc w:val="left"/>
      <w:pPr>
        <w:ind w:left="6264" w:hanging="360"/>
      </w:pPr>
    </w:lvl>
    <w:lvl w:ilvl="8" w:tplc="0415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19">
    <w:nsid w:val="08BA72D5"/>
    <w:multiLevelType w:val="multilevel"/>
    <w:tmpl w:val="F372129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0">
    <w:nsid w:val="0CFA1334"/>
    <w:multiLevelType w:val="multilevel"/>
    <w:tmpl w:val="2D6CF4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0D702599"/>
    <w:multiLevelType w:val="hybridMultilevel"/>
    <w:tmpl w:val="38A6A4C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E352FF3"/>
    <w:multiLevelType w:val="multilevel"/>
    <w:tmpl w:val="C5E0B50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color w:val="auto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3">
    <w:nsid w:val="12783B68"/>
    <w:multiLevelType w:val="multilevel"/>
    <w:tmpl w:val="243EC3B2"/>
    <w:lvl w:ilvl="0">
      <w:start w:val="1"/>
      <w:numFmt w:val="lowerLetter"/>
      <w:lvlText w:val="%1)"/>
      <w:lvlJc w:val="left"/>
      <w:pPr>
        <w:tabs>
          <w:tab w:val="num" w:pos="626"/>
        </w:tabs>
        <w:ind w:left="626" w:hanging="360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12F611A2"/>
    <w:multiLevelType w:val="hybridMultilevel"/>
    <w:tmpl w:val="D3DAF774"/>
    <w:lvl w:ilvl="0" w:tplc="0A1AE1E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5">
    <w:nsid w:val="17426479"/>
    <w:multiLevelType w:val="hybridMultilevel"/>
    <w:tmpl w:val="9360698E"/>
    <w:lvl w:ilvl="0" w:tplc="58C2864A">
      <w:start w:val="2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1BF3601D"/>
    <w:multiLevelType w:val="multilevel"/>
    <w:tmpl w:val="0CC2E10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27">
    <w:nsid w:val="1E892D90"/>
    <w:multiLevelType w:val="hybridMultilevel"/>
    <w:tmpl w:val="2E5034C0"/>
    <w:lvl w:ilvl="0" w:tplc="04150017">
      <w:start w:val="1"/>
      <w:numFmt w:val="lowerLetter"/>
      <w:lvlText w:val="%1)"/>
      <w:lvlJc w:val="left"/>
      <w:pPr>
        <w:ind w:left="1944" w:hanging="360"/>
      </w:pPr>
    </w:lvl>
    <w:lvl w:ilvl="1" w:tplc="04150019" w:tentative="1">
      <w:start w:val="1"/>
      <w:numFmt w:val="lowerLetter"/>
      <w:lvlText w:val="%2."/>
      <w:lvlJc w:val="left"/>
      <w:pPr>
        <w:ind w:left="2664" w:hanging="360"/>
      </w:pPr>
    </w:lvl>
    <w:lvl w:ilvl="2" w:tplc="0415001B" w:tentative="1">
      <w:start w:val="1"/>
      <w:numFmt w:val="lowerRoman"/>
      <w:lvlText w:val="%3."/>
      <w:lvlJc w:val="right"/>
      <w:pPr>
        <w:ind w:left="3384" w:hanging="180"/>
      </w:pPr>
    </w:lvl>
    <w:lvl w:ilvl="3" w:tplc="0415000F" w:tentative="1">
      <w:start w:val="1"/>
      <w:numFmt w:val="decimal"/>
      <w:lvlText w:val="%4."/>
      <w:lvlJc w:val="left"/>
      <w:pPr>
        <w:ind w:left="4104" w:hanging="360"/>
      </w:pPr>
    </w:lvl>
    <w:lvl w:ilvl="4" w:tplc="04150019" w:tentative="1">
      <w:start w:val="1"/>
      <w:numFmt w:val="lowerLetter"/>
      <w:lvlText w:val="%5."/>
      <w:lvlJc w:val="left"/>
      <w:pPr>
        <w:ind w:left="4824" w:hanging="360"/>
      </w:pPr>
    </w:lvl>
    <w:lvl w:ilvl="5" w:tplc="0415001B" w:tentative="1">
      <w:start w:val="1"/>
      <w:numFmt w:val="lowerRoman"/>
      <w:lvlText w:val="%6."/>
      <w:lvlJc w:val="right"/>
      <w:pPr>
        <w:ind w:left="5544" w:hanging="180"/>
      </w:pPr>
    </w:lvl>
    <w:lvl w:ilvl="6" w:tplc="0415000F" w:tentative="1">
      <w:start w:val="1"/>
      <w:numFmt w:val="decimal"/>
      <w:lvlText w:val="%7."/>
      <w:lvlJc w:val="left"/>
      <w:pPr>
        <w:ind w:left="6264" w:hanging="360"/>
      </w:pPr>
    </w:lvl>
    <w:lvl w:ilvl="7" w:tplc="04150019" w:tentative="1">
      <w:start w:val="1"/>
      <w:numFmt w:val="lowerLetter"/>
      <w:lvlText w:val="%8."/>
      <w:lvlJc w:val="left"/>
      <w:pPr>
        <w:ind w:left="6984" w:hanging="360"/>
      </w:pPr>
    </w:lvl>
    <w:lvl w:ilvl="8" w:tplc="0415001B" w:tentative="1">
      <w:start w:val="1"/>
      <w:numFmt w:val="lowerRoman"/>
      <w:lvlText w:val="%9."/>
      <w:lvlJc w:val="right"/>
      <w:pPr>
        <w:ind w:left="7704" w:hanging="180"/>
      </w:pPr>
    </w:lvl>
  </w:abstractNum>
  <w:abstractNum w:abstractNumId="28">
    <w:nsid w:val="1F233F5C"/>
    <w:multiLevelType w:val="hybridMultilevel"/>
    <w:tmpl w:val="D174D0BA"/>
    <w:lvl w:ilvl="0" w:tplc="3A10CE16">
      <w:start w:val="1"/>
      <w:numFmt w:val="lowerLetter"/>
      <w:lvlText w:val="%1)"/>
      <w:lvlJc w:val="left"/>
      <w:pPr>
        <w:ind w:left="42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>
    <w:nsid w:val="1F9C6E79"/>
    <w:multiLevelType w:val="hybridMultilevel"/>
    <w:tmpl w:val="C966FBD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>
    <w:nsid w:val="20A503A5"/>
    <w:multiLevelType w:val="hybridMultilevel"/>
    <w:tmpl w:val="F9C0E12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>
    <w:nsid w:val="250A273E"/>
    <w:multiLevelType w:val="hybridMultilevel"/>
    <w:tmpl w:val="F22C2A06"/>
    <w:lvl w:ilvl="0" w:tplc="49C2F23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25A263B3"/>
    <w:multiLevelType w:val="hybridMultilevel"/>
    <w:tmpl w:val="D6E83028"/>
    <w:lvl w:ilvl="0" w:tplc="F6F2306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2A5F3C07"/>
    <w:multiLevelType w:val="multilevel"/>
    <w:tmpl w:val="11543DE8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309B6170"/>
    <w:multiLevelType w:val="hybridMultilevel"/>
    <w:tmpl w:val="F1DE6AB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0E32877"/>
    <w:multiLevelType w:val="multilevel"/>
    <w:tmpl w:val="79DC703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32982CF4"/>
    <w:multiLevelType w:val="multilevel"/>
    <w:tmpl w:val="2CF07B7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sz w:val="24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3F74923"/>
    <w:multiLevelType w:val="hybridMultilevel"/>
    <w:tmpl w:val="04626430"/>
    <w:lvl w:ilvl="0" w:tplc="E8047D52">
      <w:start w:val="1"/>
      <w:numFmt w:val="decimal"/>
      <w:lvlText w:val="%1."/>
      <w:lvlJc w:val="left"/>
      <w:pPr>
        <w:ind w:left="360" w:hanging="360"/>
      </w:pPr>
      <w:rPr>
        <w:rFonts w:hint="default"/>
        <w:b/>
        <w:strike w:val="0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11">
      <w:start w:val="1"/>
      <w:numFmt w:val="decimal"/>
      <w:lvlText w:val="%4)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354557FE"/>
    <w:multiLevelType w:val="hybridMultilevel"/>
    <w:tmpl w:val="355EBB16"/>
    <w:lvl w:ilvl="0" w:tplc="02EA0EE4"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1" w:tplc="1804C5E2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plc="C1602A60">
      <w:start w:val="1"/>
      <w:numFmt w:val="bullet"/>
      <w:lvlText w:val=""/>
      <w:lvlJc w:val="left"/>
      <w:pPr>
        <w:ind w:left="2340" w:hanging="360"/>
      </w:pPr>
      <w:rPr>
        <w:rFonts w:ascii="Symbol" w:eastAsia="Times New Roman" w:hAnsi="Symbol" w:cs="Times New Roman" w:hint="default"/>
      </w:rPr>
    </w:lvl>
    <w:lvl w:ilvl="3" w:tplc="B706F8D0">
      <w:start w:val="1"/>
      <w:numFmt w:val="decimal"/>
      <w:lvlText w:val="%4."/>
      <w:lvlJc w:val="left"/>
      <w:pPr>
        <w:ind w:left="360" w:hanging="360"/>
      </w:pPr>
      <w:rPr>
        <w:i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360D4DD6"/>
    <w:multiLevelType w:val="multilevel"/>
    <w:tmpl w:val="7D48B9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40">
    <w:nsid w:val="36D12D20"/>
    <w:multiLevelType w:val="multilevel"/>
    <w:tmpl w:val="DC30B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8530076"/>
    <w:multiLevelType w:val="hybridMultilevel"/>
    <w:tmpl w:val="E07220FE"/>
    <w:lvl w:ilvl="0" w:tplc="01264C1E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3CDA2D1D"/>
    <w:multiLevelType w:val="hybridMultilevel"/>
    <w:tmpl w:val="9F10D0E4"/>
    <w:lvl w:ilvl="0" w:tplc="FABCA412">
      <w:start w:val="1"/>
      <w:numFmt w:val="upperRoman"/>
      <w:lvlText w:val="%1."/>
      <w:lvlJc w:val="right"/>
      <w:pPr>
        <w:ind w:left="360" w:hanging="360"/>
      </w:pPr>
      <w:rPr>
        <w:rFonts w:hint="default"/>
        <w:b/>
        <w:i w:val="0"/>
        <w:sz w:val="24"/>
        <w:szCs w:val="24"/>
      </w:rPr>
    </w:lvl>
    <w:lvl w:ilvl="1" w:tplc="9650FEC4">
      <w:start w:val="1"/>
      <w:numFmt w:val="decimal"/>
      <w:lvlText w:val="%2."/>
      <w:lvlJc w:val="left"/>
      <w:pPr>
        <w:ind w:left="360" w:hanging="360"/>
      </w:pPr>
      <w:rPr>
        <w:rFonts w:hint="default"/>
        <w:b/>
        <w:color w:val="auto"/>
      </w:rPr>
    </w:lvl>
    <w:lvl w:ilvl="2" w:tplc="341EADF8">
      <w:start w:val="10"/>
      <w:numFmt w:val="decimal"/>
      <w:lvlText w:val="%3"/>
      <w:lvlJc w:val="left"/>
      <w:pPr>
        <w:ind w:left="360" w:hanging="360"/>
      </w:pPr>
      <w:rPr>
        <w:rFonts w:hint="default"/>
        <w:b/>
      </w:rPr>
    </w:lvl>
    <w:lvl w:ilvl="3" w:tplc="90163910">
      <w:start w:val="1"/>
      <w:numFmt w:val="decimal"/>
      <w:lvlText w:val="%4)"/>
      <w:lvlJc w:val="left"/>
      <w:pPr>
        <w:ind w:left="786" w:hanging="360"/>
      </w:pPr>
      <w:rPr>
        <w:rFonts w:hint="default"/>
        <w:b w:val="0"/>
        <w:strike w:val="0"/>
      </w:rPr>
    </w:lvl>
    <w:lvl w:ilvl="4" w:tplc="B4666504">
      <w:start w:val="16"/>
      <w:numFmt w:val="upperRoman"/>
      <w:lvlText w:val="%5&gt;"/>
      <w:lvlJc w:val="left"/>
      <w:pPr>
        <w:ind w:left="3600" w:hanging="720"/>
      </w:pPr>
      <w:rPr>
        <w:rFonts w:hint="default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4A9F94">
      <w:start w:val="1"/>
      <w:numFmt w:val="decimal"/>
      <w:lvlText w:val="%7)"/>
      <w:lvlJc w:val="left"/>
      <w:pPr>
        <w:ind w:left="644" w:hanging="360"/>
      </w:pPr>
      <w:rPr>
        <w:rFonts w:hint="default"/>
        <w:b w:val="0"/>
        <w:i w:val="0"/>
        <w:sz w:val="24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3D593404"/>
    <w:multiLevelType w:val="hybridMultilevel"/>
    <w:tmpl w:val="6E3EA4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3DAE01C9"/>
    <w:multiLevelType w:val="hybridMultilevel"/>
    <w:tmpl w:val="F7E81A0E"/>
    <w:lvl w:ilvl="0" w:tplc="0D48ED58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 w:tplc="1242D096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3" w:tplc="0415000F">
      <w:start w:val="1"/>
      <w:numFmt w:val="decimal"/>
      <w:lvlText w:val="%4."/>
      <w:lvlJc w:val="left"/>
      <w:pPr>
        <w:tabs>
          <w:tab w:val="num" w:pos="800"/>
        </w:tabs>
        <w:ind w:left="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5">
    <w:nsid w:val="3E35287B"/>
    <w:multiLevelType w:val="multilevel"/>
    <w:tmpl w:val="6C80CE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>
    <w:nsid w:val="3FEB5385"/>
    <w:multiLevelType w:val="hybridMultilevel"/>
    <w:tmpl w:val="9D08C4FA"/>
    <w:lvl w:ilvl="0" w:tplc="8BFCA4B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44536888"/>
    <w:multiLevelType w:val="hybridMultilevel"/>
    <w:tmpl w:val="679A021A"/>
    <w:lvl w:ilvl="0" w:tplc="1ADA9B2C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>
    <w:nsid w:val="48034C31"/>
    <w:multiLevelType w:val="hybridMultilevel"/>
    <w:tmpl w:val="8B025AD8"/>
    <w:lvl w:ilvl="0" w:tplc="50649D3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49">
    <w:nsid w:val="4A5F62A7"/>
    <w:multiLevelType w:val="multilevel"/>
    <w:tmpl w:val="84A64C3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0">
    <w:nsid w:val="502B34D1"/>
    <w:multiLevelType w:val="hybridMultilevel"/>
    <w:tmpl w:val="D10EA998"/>
    <w:lvl w:ilvl="0" w:tplc="732863BC">
      <w:start w:val="3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0D96910"/>
    <w:multiLevelType w:val="hybridMultilevel"/>
    <w:tmpl w:val="1BF849A8"/>
    <w:lvl w:ilvl="0" w:tplc="4A6EB700">
      <w:start w:val="1"/>
      <w:numFmt w:val="lowerLetter"/>
      <w:lvlText w:val="%1)"/>
      <w:lvlJc w:val="left"/>
      <w:pPr>
        <w:ind w:left="644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2">
    <w:nsid w:val="55B54A1F"/>
    <w:multiLevelType w:val="hybridMultilevel"/>
    <w:tmpl w:val="972AC0EC"/>
    <w:lvl w:ilvl="0" w:tplc="A2620DD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59641A86"/>
    <w:multiLevelType w:val="hybridMultilevel"/>
    <w:tmpl w:val="7FF2C76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C9B6899"/>
    <w:multiLevelType w:val="hybridMultilevel"/>
    <w:tmpl w:val="60725A04"/>
    <w:lvl w:ilvl="0" w:tplc="2970F89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5">
    <w:nsid w:val="6051597F"/>
    <w:multiLevelType w:val="multilevel"/>
    <w:tmpl w:val="E9E45E80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  <w:b/>
        <w:sz w:val="28"/>
        <w:szCs w:val="28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strike w:val="0"/>
        <w:color w:val="auto"/>
      </w:rPr>
    </w:lvl>
    <w:lvl w:ilvl="2">
      <w:start w:val="1"/>
      <w:numFmt w:val="decimal"/>
      <w:lvlText w:val="%3."/>
      <w:lvlJc w:val="left"/>
      <w:pPr>
        <w:ind w:left="720" w:hanging="720"/>
      </w:pPr>
      <w:rPr>
        <w:rFonts w:hint="default"/>
        <w:b w:val="0"/>
        <w:strike w:val="0"/>
        <w:sz w:val="22"/>
        <w:szCs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6">
    <w:nsid w:val="61913D46"/>
    <w:multiLevelType w:val="multilevel"/>
    <w:tmpl w:val="0D4EC562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7">
    <w:nsid w:val="6BE27D82"/>
    <w:multiLevelType w:val="hybridMultilevel"/>
    <w:tmpl w:val="89E23ADC"/>
    <w:lvl w:ilvl="0" w:tplc="24705FE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8">
    <w:nsid w:val="7A8B7EAC"/>
    <w:multiLevelType w:val="hybridMultilevel"/>
    <w:tmpl w:val="A07C4F4E"/>
    <w:lvl w:ilvl="0" w:tplc="C75C930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 w:tplc="603401A2">
      <w:start w:val="1"/>
      <w:numFmt w:val="decimal"/>
      <w:lvlText w:val="%3."/>
      <w:lvlJc w:val="right"/>
      <w:pPr>
        <w:tabs>
          <w:tab w:val="num" w:pos="180"/>
        </w:tabs>
        <w:ind w:left="180" w:hanging="180"/>
      </w:pPr>
      <w:rPr>
        <w:rFonts w:ascii="Times New Roman" w:eastAsia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9">
    <w:nsid w:val="7AFC67EF"/>
    <w:multiLevelType w:val="hybridMultilevel"/>
    <w:tmpl w:val="1EA05770"/>
    <w:lvl w:ilvl="0" w:tplc="F934FAB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0">
    <w:nsid w:val="7DC71F2C"/>
    <w:multiLevelType w:val="multilevel"/>
    <w:tmpl w:val="748C97B4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24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1">
    <w:nsid w:val="7E2643A0"/>
    <w:multiLevelType w:val="multilevel"/>
    <w:tmpl w:val="773245F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62">
    <w:nsid w:val="7EF836E5"/>
    <w:multiLevelType w:val="multilevel"/>
    <w:tmpl w:val="10DC0AB2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/>
      </w:rPr>
    </w:lvl>
    <w:lvl w:ilvl="1">
      <w:start w:val="1"/>
      <w:numFmt w:val="decimal"/>
      <w:lvlText w:val="%2)"/>
      <w:lvlJc w:val="left"/>
      <w:pPr>
        <w:tabs>
          <w:tab w:val="num" w:pos="928"/>
        </w:tabs>
        <w:ind w:left="908" w:hanging="340"/>
      </w:pPr>
      <w:rPr>
        <w:rFonts w:ascii="Times New Roman" w:eastAsia="Times New Roman" w:hAnsi="Times New Roman" w:cs="Times New Roman"/>
        <w:i w:val="0"/>
      </w:rPr>
    </w:lvl>
    <w:lvl w:ilvl="2">
      <w:start w:val="3"/>
      <w:numFmt w:val="decimal"/>
      <w:lvlText w:val="%3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8"/>
  </w:num>
  <w:num w:numId="2">
    <w:abstractNumId w:val="36"/>
  </w:num>
  <w:num w:numId="3">
    <w:abstractNumId w:val="40"/>
  </w:num>
  <w:num w:numId="4">
    <w:abstractNumId w:val="28"/>
  </w:num>
  <w:num w:numId="5">
    <w:abstractNumId w:val="43"/>
  </w:num>
  <w:num w:numId="6">
    <w:abstractNumId w:val="15"/>
  </w:num>
  <w:num w:numId="7">
    <w:abstractNumId w:val="21"/>
  </w:num>
  <w:num w:numId="8">
    <w:abstractNumId w:val="47"/>
  </w:num>
  <w:num w:numId="9">
    <w:abstractNumId w:val="50"/>
  </w:num>
  <w:num w:numId="10">
    <w:abstractNumId w:val="0"/>
  </w:num>
  <w:num w:numId="11">
    <w:abstractNumId w:val="1"/>
  </w:num>
  <w:num w:numId="12">
    <w:abstractNumId w:val="2"/>
  </w:num>
  <w:num w:numId="13">
    <w:abstractNumId w:val="3"/>
  </w:num>
  <w:num w:numId="14">
    <w:abstractNumId w:val="4"/>
  </w:num>
  <w:num w:numId="15">
    <w:abstractNumId w:val="5"/>
  </w:num>
  <w:num w:numId="16">
    <w:abstractNumId w:val="6"/>
  </w:num>
  <w:num w:numId="17">
    <w:abstractNumId w:val="7"/>
  </w:num>
  <w:num w:numId="18">
    <w:abstractNumId w:val="8"/>
  </w:num>
  <w:num w:numId="19">
    <w:abstractNumId w:val="9"/>
  </w:num>
  <w:num w:numId="20">
    <w:abstractNumId w:val="10"/>
  </w:num>
  <w:num w:numId="21">
    <w:abstractNumId w:val="11"/>
  </w:num>
  <w:num w:numId="22">
    <w:abstractNumId w:val="12"/>
  </w:num>
  <w:num w:numId="23">
    <w:abstractNumId w:val="13"/>
  </w:num>
  <w:num w:numId="24">
    <w:abstractNumId w:val="14"/>
  </w:num>
  <w:num w:numId="25">
    <w:abstractNumId w:val="17"/>
  </w:num>
  <w:num w:numId="2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7"/>
  </w:num>
  <w:num w:numId="28">
    <w:abstractNumId w:val="31"/>
  </w:num>
  <w:num w:numId="29">
    <w:abstractNumId w:val="46"/>
  </w:num>
  <w:num w:numId="30">
    <w:abstractNumId w:val="20"/>
  </w:num>
  <w:num w:numId="31">
    <w:abstractNumId w:val="23"/>
  </w:num>
  <w:num w:numId="32">
    <w:abstractNumId w:val="39"/>
  </w:num>
  <w:num w:numId="33">
    <w:abstractNumId w:val="45"/>
  </w:num>
  <w:num w:numId="34">
    <w:abstractNumId w:val="33"/>
  </w:num>
  <w:num w:numId="35">
    <w:abstractNumId w:val="35"/>
  </w:num>
  <w:num w:numId="36">
    <w:abstractNumId w:val="44"/>
  </w:num>
  <w:num w:numId="37">
    <w:abstractNumId w:val="29"/>
  </w:num>
  <w:num w:numId="38">
    <w:abstractNumId w:val="58"/>
  </w:num>
  <w:num w:numId="39">
    <w:abstractNumId w:val="30"/>
  </w:num>
  <w:num w:numId="40">
    <w:abstractNumId w:val="60"/>
  </w:num>
  <w:num w:numId="41">
    <w:abstractNumId w:val="48"/>
  </w:num>
  <w:num w:numId="42">
    <w:abstractNumId w:val="62"/>
  </w:num>
  <w:num w:numId="43">
    <w:abstractNumId w:val="37"/>
  </w:num>
  <w:num w:numId="44">
    <w:abstractNumId w:val="49"/>
  </w:num>
  <w:num w:numId="45">
    <w:abstractNumId w:val="56"/>
  </w:num>
  <w:num w:numId="46">
    <w:abstractNumId w:val="55"/>
  </w:num>
  <w:num w:numId="47">
    <w:abstractNumId w:val="25"/>
  </w:num>
  <w:num w:numId="48">
    <w:abstractNumId w:val="32"/>
  </w:num>
  <w:num w:numId="49">
    <w:abstractNumId w:val="18"/>
  </w:num>
  <w:num w:numId="50">
    <w:abstractNumId w:val="27"/>
  </w:num>
  <w:num w:numId="51">
    <w:abstractNumId w:val="59"/>
  </w:num>
  <w:num w:numId="52">
    <w:abstractNumId w:val="54"/>
  </w:num>
  <w:num w:numId="53">
    <w:abstractNumId w:val="24"/>
  </w:num>
  <w:num w:numId="54">
    <w:abstractNumId w:val="51"/>
  </w:num>
  <w:num w:numId="55">
    <w:abstractNumId w:val="42"/>
  </w:num>
  <w:num w:numId="56">
    <w:abstractNumId w:val="34"/>
  </w:num>
  <w:num w:numId="57">
    <w:abstractNumId w:val="41"/>
  </w:num>
  <w:num w:numId="58">
    <w:abstractNumId w:val="19"/>
  </w:num>
  <w:num w:numId="59">
    <w:abstractNumId w:val="26"/>
  </w:num>
  <w:num w:numId="60">
    <w:abstractNumId w:val="61"/>
  </w:num>
  <w:num w:numId="61">
    <w:abstractNumId w:val="53"/>
  </w:num>
  <w:num w:numId="62">
    <w:abstractNumId w:val="16"/>
  </w:num>
  <w:num w:numId="63">
    <w:abstractNumId w:val="52"/>
  </w:num>
  <w:numIdMacAtCleanup w:val="5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D05AD0"/>
    <w:rsid w:val="000200CE"/>
    <w:rsid w:val="00021E50"/>
    <w:rsid w:val="000306F1"/>
    <w:rsid w:val="000446FB"/>
    <w:rsid w:val="00045EFF"/>
    <w:rsid w:val="00060832"/>
    <w:rsid w:val="00071EA4"/>
    <w:rsid w:val="000812BB"/>
    <w:rsid w:val="0009049B"/>
    <w:rsid w:val="00095A79"/>
    <w:rsid w:val="00097EBC"/>
    <w:rsid w:val="000B08ED"/>
    <w:rsid w:val="000B1BD1"/>
    <w:rsid w:val="00114144"/>
    <w:rsid w:val="00122CF3"/>
    <w:rsid w:val="001239E9"/>
    <w:rsid w:val="00141BF3"/>
    <w:rsid w:val="0015385E"/>
    <w:rsid w:val="00163B13"/>
    <w:rsid w:val="00163BDE"/>
    <w:rsid w:val="00180DBB"/>
    <w:rsid w:val="001859A0"/>
    <w:rsid w:val="001A4FF7"/>
    <w:rsid w:val="001B0377"/>
    <w:rsid w:val="001B7792"/>
    <w:rsid w:val="001C3F95"/>
    <w:rsid w:val="001D3EBD"/>
    <w:rsid w:val="001F6B03"/>
    <w:rsid w:val="002007EE"/>
    <w:rsid w:val="0029785B"/>
    <w:rsid w:val="002E2F98"/>
    <w:rsid w:val="002F0746"/>
    <w:rsid w:val="002F4EA0"/>
    <w:rsid w:val="003033CC"/>
    <w:rsid w:val="00341DE4"/>
    <w:rsid w:val="00354AD9"/>
    <w:rsid w:val="00363399"/>
    <w:rsid w:val="003650BA"/>
    <w:rsid w:val="00372768"/>
    <w:rsid w:val="003742D9"/>
    <w:rsid w:val="003776E0"/>
    <w:rsid w:val="003826EA"/>
    <w:rsid w:val="003B5AD8"/>
    <w:rsid w:val="003C37FA"/>
    <w:rsid w:val="003C468C"/>
    <w:rsid w:val="003C6C7E"/>
    <w:rsid w:val="003D6473"/>
    <w:rsid w:val="003F096C"/>
    <w:rsid w:val="004047DE"/>
    <w:rsid w:val="00424360"/>
    <w:rsid w:val="004331C7"/>
    <w:rsid w:val="0047338E"/>
    <w:rsid w:val="00486AFE"/>
    <w:rsid w:val="00492060"/>
    <w:rsid w:val="004C0A98"/>
    <w:rsid w:val="004C19EB"/>
    <w:rsid w:val="004D1982"/>
    <w:rsid w:val="004D4492"/>
    <w:rsid w:val="004F1FE3"/>
    <w:rsid w:val="004F3C93"/>
    <w:rsid w:val="00510A84"/>
    <w:rsid w:val="00512E58"/>
    <w:rsid w:val="005169F7"/>
    <w:rsid w:val="005238C4"/>
    <w:rsid w:val="00527EAE"/>
    <w:rsid w:val="00544CDF"/>
    <w:rsid w:val="005545FF"/>
    <w:rsid w:val="00570B31"/>
    <w:rsid w:val="00576F10"/>
    <w:rsid w:val="005C0A40"/>
    <w:rsid w:val="005C45F2"/>
    <w:rsid w:val="005D472B"/>
    <w:rsid w:val="00603EC3"/>
    <w:rsid w:val="0061755C"/>
    <w:rsid w:val="00617717"/>
    <w:rsid w:val="00630504"/>
    <w:rsid w:val="00633372"/>
    <w:rsid w:val="006374CE"/>
    <w:rsid w:val="006569B9"/>
    <w:rsid w:val="006663D3"/>
    <w:rsid w:val="006846CE"/>
    <w:rsid w:val="006B0652"/>
    <w:rsid w:val="006C0F0C"/>
    <w:rsid w:val="006C457B"/>
    <w:rsid w:val="006C6A30"/>
    <w:rsid w:val="006D67C6"/>
    <w:rsid w:val="006E731A"/>
    <w:rsid w:val="006F6802"/>
    <w:rsid w:val="0070178F"/>
    <w:rsid w:val="00703056"/>
    <w:rsid w:val="007175FB"/>
    <w:rsid w:val="007666B7"/>
    <w:rsid w:val="0077244D"/>
    <w:rsid w:val="00783599"/>
    <w:rsid w:val="007D0E45"/>
    <w:rsid w:val="007D5ABB"/>
    <w:rsid w:val="007D6EC1"/>
    <w:rsid w:val="007E397D"/>
    <w:rsid w:val="007E5D3C"/>
    <w:rsid w:val="00841366"/>
    <w:rsid w:val="0086616A"/>
    <w:rsid w:val="00870229"/>
    <w:rsid w:val="00891D7D"/>
    <w:rsid w:val="008A70E0"/>
    <w:rsid w:val="008D0EA6"/>
    <w:rsid w:val="008E3B5D"/>
    <w:rsid w:val="008E4DFD"/>
    <w:rsid w:val="008E6460"/>
    <w:rsid w:val="008F06CF"/>
    <w:rsid w:val="008F6692"/>
    <w:rsid w:val="009061B8"/>
    <w:rsid w:val="009125DF"/>
    <w:rsid w:val="00915252"/>
    <w:rsid w:val="00944C63"/>
    <w:rsid w:val="0094546B"/>
    <w:rsid w:val="00962EB1"/>
    <w:rsid w:val="009876CE"/>
    <w:rsid w:val="009909B1"/>
    <w:rsid w:val="00990A11"/>
    <w:rsid w:val="00991585"/>
    <w:rsid w:val="009C0665"/>
    <w:rsid w:val="00A045F4"/>
    <w:rsid w:val="00A07AB0"/>
    <w:rsid w:val="00A42266"/>
    <w:rsid w:val="00A45432"/>
    <w:rsid w:val="00A506FC"/>
    <w:rsid w:val="00A508FE"/>
    <w:rsid w:val="00A52DE5"/>
    <w:rsid w:val="00A55B47"/>
    <w:rsid w:val="00A639ED"/>
    <w:rsid w:val="00A80122"/>
    <w:rsid w:val="00A91C92"/>
    <w:rsid w:val="00AA529C"/>
    <w:rsid w:val="00AC7874"/>
    <w:rsid w:val="00AD069B"/>
    <w:rsid w:val="00AD4AF5"/>
    <w:rsid w:val="00AD720B"/>
    <w:rsid w:val="00AF460D"/>
    <w:rsid w:val="00B01F66"/>
    <w:rsid w:val="00B10A49"/>
    <w:rsid w:val="00B10B37"/>
    <w:rsid w:val="00B270A1"/>
    <w:rsid w:val="00B34B3D"/>
    <w:rsid w:val="00B64E3C"/>
    <w:rsid w:val="00B86261"/>
    <w:rsid w:val="00B942A1"/>
    <w:rsid w:val="00B94412"/>
    <w:rsid w:val="00BC515F"/>
    <w:rsid w:val="00BD4057"/>
    <w:rsid w:val="00BE3454"/>
    <w:rsid w:val="00BF485E"/>
    <w:rsid w:val="00BF7AA1"/>
    <w:rsid w:val="00C05604"/>
    <w:rsid w:val="00C14FA5"/>
    <w:rsid w:val="00C1590A"/>
    <w:rsid w:val="00C27D30"/>
    <w:rsid w:val="00C5030F"/>
    <w:rsid w:val="00C52A56"/>
    <w:rsid w:val="00C53E41"/>
    <w:rsid w:val="00C77DE4"/>
    <w:rsid w:val="00C87676"/>
    <w:rsid w:val="00CA2122"/>
    <w:rsid w:val="00CC2C69"/>
    <w:rsid w:val="00CE49D1"/>
    <w:rsid w:val="00D05AD0"/>
    <w:rsid w:val="00D15F92"/>
    <w:rsid w:val="00D20C7E"/>
    <w:rsid w:val="00D24E3B"/>
    <w:rsid w:val="00D271EC"/>
    <w:rsid w:val="00D33968"/>
    <w:rsid w:val="00D512EF"/>
    <w:rsid w:val="00D86B2B"/>
    <w:rsid w:val="00DD31CA"/>
    <w:rsid w:val="00E01C86"/>
    <w:rsid w:val="00E113C8"/>
    <w:rsid w:val="00E34D3D"/>
    <w:rsid w:val="00E34DC1"/>
    <w:rsid w:val="00E660D2"/>
    <w:rsid w:val="00E66951"/>
    <w:rsid w:val="00E727C3"/>
    <w:rsid w:val="00E7437E"/>
    <w:rsid w:val="00E85F89"/>
    <w:rsid w:val="00E95274"/>
    <w:rsid w:val="00EA7F9B"/>
    <w:rsid w:val="00EB07A6"/>
    <w:rsid w:val="00EB0E8B"/>
    <w:rsid w:val="00EB2E9C"/>
    <w:rsid w:val="00ED7E4B"/>
    <w:rsid w:val="00EE4930"/>
    <w:rsid w:val="00F03916"/>
    <w:rsid w:val="00F34ADE"/>
    <w:rsid w:val="00F374E1"/>
    <w:rsid w:val="00F47330"/>
    <w:rsid w:val="00F515B3"/>
    <w:rsid w:val="00F74071"/>
    <w:rsid w:val="00F8445C"/>
    <w:rsid w:val="00FB2CCB"/>
    <w:rsid w:val="00FC0598"/>
    <w:rsid w:val="00FC3C6F"/>
    <w:rsid w:val="00FD0A8E"/>
    <w:rsid w:val="00FE75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53E4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B1BD1"/>
    <w:pPr>
      <w:keepNext/>
      <w:outlineLvl w:val="0"/>
    </w:pPr>
    <w:rPr>
      <w:sz w:val="28"/>
      <w:szCs w:val="20"/>
    </w:rPr>
  </w:style>
  <w:style w:type="paragraph" w:styleId="Nagwek2">
    <w:name w:val="heading 2"/>
    <w:basedOn w:val="Normalny"/>
    <w:next w:val="Normalny"/>
    <w:link w:val="Nagwek2Znak"/>
    <w:qFormat/>
    <w:rsid w:val="000B1BD1"/>
    <w:pPr>
      <w:keepNext/>
      <w:jc w:val="center"/>
      <w:outlineLvl w:val="1"/>
    </w:pPr>
    <w:rPr>
      <w:b/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0B1BD1"/>
    <w:pPr>
      <w:keepNext/>
      <w:ind w:firstLine="708"/>
      <w:jc w:val="center"/>
      <w:outlineLvl w:val="3"/>
    </w:pPr>
    <w:rPr>
      <w:b/>
      <w:bCs/>
      <w:sz w:val="20"/>
      <w:szCs w:val="20"/>
    </w:rPr>
  </w:style>
  <w:style w:type="paragraph" w:styleId="Nagwek5">
    <w:name w:val="heading 5"/>
    <w:basedOn w:val="Normalny"/>
    <w:next w:val="Normalny"/>
    <w:link w:val="Nagwek5Znak"/>
    <w:qFormat/>
    <w:rsid w:val="000B1BD1"/>
    <w:pPr>
      <w:keepNext/>
      <w:jc w:val="center"/>
      <w:outlineLvl w:val="4"/>
    </w:pPr>
    <w:rPr>
      <w:i/>
      <w:i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link w:val="Tekstpodstawowywcity2Znak"/>
    <w:rsid w:val="00C53E41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rsid w:val="00C53E4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C53E41"/>
    <w:rPr>
      <w:rFonts w:ascii="Tahoma" w:hAnsi="Tahoma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53E41"/>
    <w:rPr>
      <w:rFonts w:ascii="Tahoma" w:eastAsia="Times New Roman" w:hAnsi="Tahoma" w:cs="Times New Roman"/>
      <w:sz w:val="20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C53E41"/>
    <w:pPr>
      <w:ind w:left="708"/>
    </w:pPr>
  </w:style>
  <w:style w:type="table" w:styleId="Tabela-Siatka">
    <w:name w:val="Table Grid"/>
    <w:basedOn w:val="Standardowy"/>
    <w:uiPriority w:val="39"/>
    <w:rsid w:val="00C056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727C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727C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EB0E8B"/>
    <w:rPr>
      <w:rFonts w:ascii="Tahoma" w:eastAsia="Times New Roman" w:hAnsi="Tahoma" w:cs="Times New Roman"/>
      <w:sz w:val="20"/>
      <w:szCs w:val="20"/>
      <w:lang w:eastAsia="pl-PL"/>
    </w:rPr>
  </w:style>
  <w:style w:type="paragraph" w:styleId="Bezodstpw">
    <w:name w:val="No Spacing"/>
    <w:uiPriority w:val="1"/>
    <w:qFormat/>
    <w:rsid w:val="00EB0E8B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  <w:style w:type="character" w:styleId="Odwoaniedokomentarza">
    <w:name w:val="annotation reference"/>
    <w:rsid w:val="00EB0E8B"/>
    <w:rPr>
      <w:sz w:val="16"/>
    </w:rPr>
  </w:style>
  <w:style w:type="paragraph" w:styleId="Tekstkomentarza">
    <w:name w:val="annotation text"/>
    <w:basedOn w:val="Normalny"/>
    <w:link w:val="TekstkomentarzaZnak"/>
    <w:uiPriority w:val="99"/>
    <w:rsid w:val="00EB0E8B"/>
    <w:rPr>
      <w:rFonts w:ascii="Tahoma" w:hAnsi="Tahoma"/>
      <w:sz w:val="20"/>
      <w:szCs w:val="20"/>
    </w:rPr>
  </w:style>
  <w:style w:type="character" w:customStyle="1" w:styleId="TekstkomentarzaZnak1">
    <w:name w:val="Tekst komentarza Znak1"/>
    <w:basedOn w:val="Domylnaczcionkaakapitu"/>
    <w:uiPriority w:val="99"/>
    <w:semiHidden/>
    <w:rsid w:val="00EB0E8B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B0E8B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0E8B"/>
    <w:rPr>
      <w:rFonts w:ascii="Tahoma" w:eastAsia="Times New Roman" w:hAnsi="Tahoma" w:cs="Tahoma"/>
      <w:sz w:val="16"/>
      <w:szCs w:val="16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B0E8B"/>
    <w:rPr>
      <w:rFonts w:ascii="Times New Roman" w:hAnsi="Times New Roman"/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B0E8B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AkapitzlistZnak">
    <w:name w:val="Akapit z listą Znak"/>
    <w:link w:val="Akapitzlist"/>
    <w:uiPriority w:val="34"/>
    <w:rsid w:val="009876CE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2z1">
    <w:name w:val="WW8Num2z1"/>
    <w:rsid w:val="00E7437E"/>
    <w:rPr>
      <w:rFonts w:cs="Times New Roma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14144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F8445C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F8445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0B1BD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0B1BD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0B1BD1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0B1BD1"/>
    <w:rPr>
      <w:rFonts w:ascii="Times New Roman" w:eastAsia="Times New Roman" w:hAnsi="Times New Roman" w:cs="Times New Roman"/>
      <w:i/>
      <w:iCs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0B1BD1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0B1BD1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0B1BD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andard">
    <w:name w:val="Standard"/>
    <w:rsid w:val="000B1BD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3z1">
    <w:name w:val="WW8Num3z1"/>
    <w:rsid w:val="000B1BD1"/>
    <w:rPr>
      <w:rFonts w:hint="default"/>
    </w:rPr>
  </w:style>
  <w:style w:type="paragraph" w:customStyle="1" w:styleId="arimr">
    <w:name w:val="arimr"/>
    <w:basedOn w:val="Normalny"/>
    <w:rsid w:val="00B34B3D"/>
    <w:pPr>
      <w:widowControl w:val="0"/>
      <w:snapToGrid w:val="0"/>
      <w:spacing w:line="360" w:lineRule="auto"/>
    </w:pPr>
    <w:rPr>
      <w:szCs w:val="20"/>
      <w:lang w:val="en-US"/>
    </w:rPr>
  </w:style>
  <w:style w:type="character" w:styleId="Tekstzastpczy">
    <w:name w:val="Placeholder Text"/>
    <w:basedOn w:val="Domylnaczcionkaakapitu"/>
    <w:uiPriority w:val="99"/>
    <w:semiHidden/>
    <w:rsid w:val="003C37FA"/>
    <w:rPr>
      <w:color w:val="808080"/>
    </w:rPr>
  </w:style>
  <w:style w:type="character" w:styleId="Uwydatnienie">
    <w:name w:val="Emphasis"/>
    <w:basedOn w:val="Domylnaczcionkaakapitu"/>
    <w:uiPriority w:val="20"/>
    <w:qFormat/>
    <w:rsid w:val="007D0E4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44A89F-43DC-469D-B4E1-FBFA0EF97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350</Words>
  <Characters>2102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Acer</Company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Sławek Rokicki</cp:lastModifiedBy>
  <cp:revision>2</cp:revision>
  <dcterms:created xsi:type="dcterms:W3CDTF">2017-07-12T16:23:00Z</dcterms:created>
  <dcterms:modified xsi:type="dcterms:W3CDTF">2017-07-12T16:23:00Z</dcterms:modified>
</cp:coreProperties>
</file>