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horzAnchor="margin" w:tblpY="345"/>
        <w:tblW w:w="9214" w:type="dxa"/>
        <w:tblLayout w:type="fixed"/>
        <w:tblLook w:val="04A0" w:firstRow="1" w:lastRow="0" w:firstColumn="1" w:lastColumn="0" w:noHBand="0" w:noVBand="1"/>
      </w:tblPr>
      <w:tblGrid>
        <w:gridCol w:w="9214"/>
      </w:tblGrid>
      <w:tr w:rsidR="00C53E41" w:rsidRPr="00ED6B1B" w:rsidTr="00C52A56">
        <w:tc>
          <w:tcPr>
            <w:tcW w:w="9214" w:type="dxa"/>
            <w:shd w:val="clear" w:color="auto" w:fill="auto"/>
          </w:tcPr>
          <w:p w:rsidR="0070178F" w:rsidRPr="0070178F" w:rsidRDefault="00C53E41" w:rsidP="00C52A56">
            <w:pPr>
              <w:pStyle w:val="Tekstprzypisudolnego"/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 w:rsidRPr="0070178F">
              <w:rPr>
                <w:rFonts w:ascii="Times New Roman" w:hAnsi="Times New Roman"/>
                <w:sz w:val="22"/>
                <w:szCs w:val="22"/>
              </w:rPr>
              <w:br w:type="page"/>
            </w:r>
            <w:r w:rsidR="00163BDE" w:rsidRPr="0070178F">
              <w:rPr>
                <w:rFonts w:ascii="Times New Roman" w:hAnsi="Times New Roman"/>
                <w:i/>
                <w:sz w:val="22"/>
                <w:szCs w:val="22"/>
              </w:rPr>
              <w:t>Załącznik nr 1</w:t>
            </w:r>
            <w:r w:rsidRPr="0070178F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</w:p>
          <w:p w:rsidR="00C53E41" w:rsidRPr="003742D9" w:rsidRDefault="00C53E41" w:rsidP="005D472B">
            <w:pPr>
              <w:pStyle w:val="Tekstprzypisudolnego"/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 w:rsidRPr="0070178F">
              <w:rPr>
                <w:rFonts w:ascii="Times New Roman" w:hAnsi="Times New Roman"/>
                <w:i/>
                <w:sz w:val="22"/>
                <w:szCs w:val="22"/>
              </w:rPr>
              <w:t xml:space="preserve">do </w:t>
            </w:r>
            <w:r w:rsidR="0070178F" w:rsidRPr="0070178F">
              <w:rPr>
                <w:rFonts w:ascii="Times New Roman" w:hAnsi="Times New Roman"/>
                <w:i/>
                <w:sz w:val="22"/>
                <w:szCs w:val="22"/>
              </w:rPr>
              <w:t>zapytania ofertowego</w:t>
            </w:r>
            <w:r w:rsidR="003742D9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r w:rsidR="005D472B" w:rsidRPr="005D472B">
              <w:rPr>
                <w:rFonts w:ascii="Times New Roman" w:hAnsi="Times New Roman"/>
                <w:i/>
                <w:sz w:val="22"/>
                <w:szCs w:val="22"/>
              </w:rPr>
              <w:t>Nr POIS/1/2017</w:t>
            </w:r>
            <w:r w:rsidR="005D472B">
              <w:rPr>
                <w:rFonts w:ascii="Times New Roman" w:hAnsi="Times New Roman"/>
                <w:i/>
                <w:color w:val="FF0000"/>
                <w:sz w:val="22"/>
                <w:szCs w:val="22"/>
              </w:rPr>
              <w:t xml:space="preserve"> </w:t>
            </w:r>
            <w:r w:rsidR="0070178F" w:rsidRPr="00C52A56">
              <w:rPr>
                <w:rFonts w:ascii="Times New Roman" w:hAnsi="Times New Roman"/>
                <w:i/>
                <w:color w:val="FF0000"/>
                <w:sz w:val="22"/>
                <w:szCs w:val="22"/>
              </w:rPr>
              <w:t xml:space="preserve"> </w:t>
            </w:r>
          </w:p>
        </w:tc>
      </w:tr>
      <w:tr w:rsidR="00C53E41" w:rsidRPr="00ED6B1B" w:rsidTr="00C52A56">
        <w:trPr>
          <w:trHeight w:val="480"/>
        </w:trPr>
        <w:tc>
          <w:tcPr>
            <w:tcW w:w="9214" w:type="dxa"/>
            <w:shd w:val="clear" w:color="auto" w:fill="auto"/>
            <w:vAlign w:val="center"/>
          </w:tcPr>
          <w:p w:rsidR="00C53E41" w:rsidRPr="0070178F" w:rsidRDefault="00C53E41" w:rsidP="00C52A56">
            <w:pPr>
              <w:pStyle w:val="Tekstprzypisudolnego"/>
              <w:jc w:val="center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r w:rsidRPr="0070178F">
              <w:rPr>
                <w:rFonts w:ascii="Times New Roman" w:hAnsi="Times New Roman"/>
                <w:b/>
                <w:i/>
                <w:sz w:val="22"/>
                <w:szCs w:val="22"/>
              </w:rPr>
              <w:t>FORMULARZ OFER</w:t>
            </w:r>
            <w:r w:rsidR="00163BDE" w:rsidRPr="0070178F">
              <w:rPr>
                <w:rFonts w:ascii="Times New Roman" w:hAnsi="Times New Roman"/>
                <w:b/>
                <w:i/>
                <w:sz w:val="22"/>
                <w:szCs w:val="22"/>
              </w:rPr>
              <w:t>TY</w:t>
            </w:r>
          </w:p>
        </w:tc>
      </w:tr>
    </w:tbl>
    <w:p w:rsidR="007175FB" w:rsidRPr="00E7437E" w:rsidRDefault="007175FB" w:rsidP="00C53E41">
      <w:pPr>
        <w:spacing w:after="40"/>
        <w:rPr>
          <w:i/>
          <w:color w:val="FF0000"/>
          <w:sz w:val="22"/>
          <w:szCs w:val="22"/>
        </w:rPr>
      </w:pPr>
    </w:p>
    <w:p w:rsidR="005D472B" w:rsidRDefault="005D472B" w:rsidP="00E7437E">
      <w:pPr>
        <w:autoSpaceDE w:val="0"/>
        <w:autoSpaceDN w:val="0"/>
        <w:adjustRightInd w:val="0"/>
        <w:ind w:firstLine="4820"/>
        <w:jc w:val="both"/>
        <w:rPr>
          <w:i/>
          <w:szCs w:val="36"/>
        </w:rPr>
      </w:pPr>
    </w:p>
    <w:p w:rsidR="007175FB" w:rsidRDefault="007175FB" w:rsidP="00E7437E">
      <w:pPr>
        <w:autoSpaceDE w:val="0"/>
        <w:autoSpaceDN w:val="0"/>
        <w:adjustRightInd w:val="0"/>
        <w:ind w:firstLine="4820"/>
        <w:jc w:val="both"/>
        <w:rPr>
          <w:b/>
          <w:bCs/>
          <w:u w:val="single"/>
        </w:rPr>
      </w:pPr>
      <w:r w:rsidRPr="007175FB">
        <w:rPr>
          <w:b/>
          <w:bCs/>
          <w:u w:val="single"/>
        </w:rPr>
        <w:t>Zamawiający</w:t>
      </w:r>
      <w:r w:rsidR="00E7437E">
        <w:rPr>
          <w:b/>
          <w:bCs/>
          <w:u w:val="single"/>
        </w:rPr>
        <w:t>:</w:t>
      </w:r>
    </w:p>
    <w:p w:rsidR="00E7437E" w:rsidRPr="00E7437E" w:rsidRDefault="00E7437E" w:rsidP="00E7437E">
      <w:pPr>
        <w:autoSpaceDE w:val="0"/>
        <w:autoSpaceDN w:val="0"/>
        <w:adjustRightInd w:val="0"/>
        <w:ind w:firstLine="4820"/>
        <w:jc w:val="both"/>
        <w:rPr>
          <w:b/>
        </w:rPr>
      </w:pPr>
      <w:r w:rsidRPr="00E7437E">
        <w:rPr>
          <w:b/>
        </w:rPr>
        <w:t>Parafi</w:t>
      </w:r>
      <w:r>
        <w:rPr>
          <w:b/>
        </w:rPr>
        <w:t>a</w:t>
      </w:r>
      <w:r w:rsidRPr="00E7437E">
        <w:rPr>
          <w:b/>
        </w:rPr>
        <w:t xml:space="preserve"> Rzymskokatolicka </w:t>
      </w:r>
    </w:p>
    <w:p w:rsidR="00E7437E" w:rsidRPr="00E7437E" w:rsidRDefault="00E7437E" w:rsidP="00E7437E">
      <w:pPr>
        <w:autoSpaceDE w:val="0"/>
        <w:autoSpaceDN w:val="0"/>
        <w:adjustRightInd w:val="0"/>
        <w:ind w:firstLine="4820"/>
        <w:jc w:val="both"/>
        <w:rPr>
          <w:b/>
        </w:rPr>
      </w:pPr>
      <w:r w:rsidRPr="00E7437E">
        <w:rPr>
          <w:b/>
        </w:rPr>
        <w:t xml:space="preserve">p.w. </w:t>
      </w:r>
      <w:r w:rsidR="006B0652">
        <w:rPr>
          <w:b/>
        </w:rPr>
        <w:t>Świętego Jakuba Apostoła w Toruniu</w:t>
      </w:r>
    </w:p>
    <w:p w:rsidR="00E7437E" w:rsidRPr="00E7437E" w:rsidRDefault="00E7437E" w:rsidP="00E7437E">
      <w:pPr>
        <w:autoSpaceDE w:val="0"/>
        <w:autoSpaceDN w:val="0"/>
        <w:adjustRightInd w:val="0"/>
        <w:ind w:firstLine="4820"/>
        <w:jc w:val="both"/>
        <w:rPr>
          <w:b/>
        </w:rPr>
      </w:pPr>
      <w:r w:rsidRPr="00E7437E">
        <w:rPr>
          <w:b/>
        </w:rPr>
        <w:t xml:space="preserve">ul. Rynek Nowomiejski 6 </w:t>
      </w:r>
    </w:p>
    <w:p w:rsidR="007175FB" w:rsidRPr="00114144" w:rsidRDefault="00E7437E" w:rsidP="00114144">
      <w:pPr>
        <w:autoSpaceDE w:val="0"/>
        <w:autoSpaceDN w:val="0"/>
        <w:adjustRightInd w:val="0"/>
        <w:ind w:firstLine="4820"/>
        <w:jc w:val="both"/>
        <w:rPr>
          <w:b/>
          <w:bCs/>
          <w:u w:val="single"/>
        </w:rPr>
      </w:pPr>
      <w:r w:rsidRPr="00E7437E">
        <w:rPr>
          <w:b/>
          <w:u w:val="single"/>
        </w:rPr>
        <w:t>87 - 100 Toruń</w:t>
      </w:r>
    </w:p>
    <w:p w:rsidR="007175FB" w:rsidRDefault="007175FB" w:rsidP="007175FB">
      <w:pPr>
        <w:pStyle w:val="Tekstprzypisudolnego"/>
        <w:spacing w:after="40"/>
        <w:jc w:val="center"/>
        <w:rPr>
          <w:rFonts w:ascii="Times New Roman" w:hAnsi="Times New Roman"/>
          <w:b/>
          <w:sz w:val="22"/>
          <w:szCs w:val="22"/>
        </w:rPr>
      </w:pPr>
    </w:p>
    <w:p w:rsidR="007175FB" w:rsidRDefault="007175FB" w:rsidP="007175FB">
      <w:pPr>
        <w:pStyle w:val="Tekstprzypisudolnego"/>
        <w:spacing w:after="40"/>
        <w:jc w:val="center"/>
        <w:rPr>
          <w:rFonts w:ascii="Times New Roman" w:hAnsi="Times New Roman"/>
          <w:b/>
          <w:sz w:val="22"/>
          <w:szCs w:val="22"/>
        </w:rPr>
      </w:pPr>
      <w:r w:rsidRPr="00ED6B1B">
        <w:rPr>
          <w:rFonts w:ascii="Times New Roman" w:hAnsi="Times New Roman"/>
          <w:b/>
          <w:sz w:val="22"/>
          <w:szCs w:val="22"/>
        </w:rPr>
        <w:t>OFERTA</w:t>
      </w:r>
    </w:p>
    <w:p w:rsidR="007175FB" w:rsidRDefault="007175FB" w:rsidP="007175FB">
      <w:pPr>
        <w:autoSpaceDE w:val="0"/>
        <w:autoSpaceDN w:val="0"/>
        <w:adjustRightInd w:val="0"/>
        <w:rPr>
          <w:b/>
          <w:bCs/>
          <w:u w:val="single"/>
        </w:rPr>
      </w:pPr>
    </w:p>
    <w:p w:rsidR="007175FB" w:rsidRPr="007175FB" w:rsidRDefault="0070178F" w:rsidP="007175FB">
      <w:pPr>
        <w:autoSpaceDE w:val="0"/>
        <w:autoSpaceDN w:val="0"/>
        <w:adjustRightInd w:val="0"/>
        <w:rPr>
          <w:b/>
          <w:bCs/>
          <w:u w:val="single"/>
        </w:rPr>
      </w:pPr>
      <w:r>
        <w:rPr>
          <w:b/>
          <w:bCs/>
          <w:u w:val="single"/>
        </w:rPr>
        <w:t xml:space="preserve">Dane </w:t>
      </w:r>
      <w:r w:rsidR="007175FB" w:rsidRPr="007175FB">
        <w:rPr>
          <w:b/>
          <w:bCs/>
          <w:u w:val="single"/>
        </w:rPr>
        <w:t>Wykonawcy</w:t>
      </w:r>
    </w:p>
    <w:p w:rsidR="007175FB" w:rsidRPr="007175FB" w:rsidRDefault="007175FB" w:rsidP="007175FB">
      <w:pPr>
        <w:autoSpaceDE w:val="0"/>
        <w:autoSpaceDN w:val="0"/>
        <w:adjustRightInd w:val="0"/>
        <w:rPr>
          <w:b/>
          <w:bCs/>
        </w:rPr>
      </w:pPr>
    </w:p>
    <w:p w:rsidR="007175FB" w:rsidRPr="00F8445C" w:rsidRDefault="00114144" w:rsidP="00114144">
      <w:pPr>
        <w:spacing w:line="360" w:lineRule="auto"/>
        <w:rPr>
          <w:b/>
        </w:rPr>
      </w:pPr>
      <w:r w:rsidRPr="00F8445C">
        <w:t>Wykonawca</w:t>
      </w:r>
      <w:r w:rsidRPr="00F8445C">
        <w:rPr>
          <w:rStyle w:val="Odwoanieprzypisudolnego"/>
        </w:rPr>
        <w:footnoteReference w:id="1"/>
      </w:r>
    </w:p>
    <w:p w:rsidR="007175FB" w:rsidRPr="00F8445C" w:rsidRDefault="007175FB" w:rsidP="00114144">
      <w:pPr>
        <w:spacing w:line="360" w:lineRule="auto"/>
      </w:pPr>
      <w:r w:rsidRPr="00F8445C">
        <w:t>………………………………………………………………………………………………………..…….……………………………………………………………………………………</w:t>
      </w:r>
      <w:r w:rsidR="0070178F" w:rsidRPr="00F8445C">
        <w:t>…….</w:t>
      </w:r>
    </w:p>
    <w:p w:rsidR="007175FB" w:rsidRPr="00F8445C" w:rsidRDefault="007175FB" w:rsidP="00114144">
      <w:pPr>
        <w:spacing w:line="360" w:lineRule="auto"/>
      </w:pPr>
      <w:r w:rsidRPr="00F8445C">
        <w:t>Adres:</w:t>
      </w:r>
    </w:p>
    <w:p w:rsidR="007175FB" w:rsidRPr="00F8445C" w:rsidRDefault="007175FB" w:rsidP="00114144">
      <w:pPr>
        <w:spacing w:line="360" w:lineRule="auto"/>
      </w:pPr>
      <w:r w:rsidRPr="00F8445C">
        <w:t>……………………………………………………………………………………………………</w:t>
      </w:r>
    </w:p>
    <w:p w:rsidR="007175FB" w:rsidRPr="00424360" w:rsidRDefault="007175FB" w:rsidP="007175FB">
      <w:pPr>
        <w:spacing w:after="40" w:line="360" w:lineRule="auto"/>
      </w:pPr>
      <w:r w:rsidRPr="00F8445C">
        <w:t>NIP: ………………………………………</w:t>
      </w:r>
      <w:r w:rsidR="00114144" w:rsidRPr="00F8445C">
        <w:tab/>
      </w:r>
      <w:r w:rsidR="00114144" w:rsidRPr="00424360">
        <w:t>REGON ………………………………………….</w:t>
      </w:r>
    </w:p>
    <w:p w:rsidR="007175FB" w:rsidRPr="00424360" w:rsidRDefault="007175FB" w:rsidP="007175FB">
      <w:pPr>
        <w:spacing w:after="40" w:line="360" w:lineRule="auto"/>
      </w:pPr>
      <w:r w:rsidRPr="00424360">
        <w:t>KRS</w:t>
      </w:r>
      <w:r w:rsidR="003033CC" w:rsidRPr="00424360">
        <w:t>*</w:t>
      </w:r>
      <w:r w:rsidRPr="00424360">
        <w:t>/</w:t>
      </w:r>
      <w:proofErr w:type="spellStart"/>
      <w:r w:rsidRPr="00424360">
        <w:t>CEiDG</w:t>
      </w:r>
      <w:proofErr w:type="spellEnd"/>
      <w:r w:rsidR="003033CC" w:rsidRPr="00424360">
        <w:t>*</w:t>
      </w:r>
      <w:r w:rsidRPr="00424360">
        <w:t>: …………………………………………….</w:t>
      </w:r>
    </w:p>
    <w:p w:rsidR="007175FB" w:rsidRPr="00F8445C" w:rsidRDefault="00114144" w:rsidP="003033CC">
      <w:pPr>
        <w:spacing w:after="40" w:line="360" w:lineRule="auto"/>
        <w:jc w:val="both"/>
      </w:pPr>
      <w:r w:rsidRPr="00F8445C">
        <w:t>Numer telefonu: …………………………</w:t>
      </w:r>
      <w:r w:rsidR="00F8445C" w:rsidRPr="00F8445C">
        <w:tab/>
        <w:t xml:space="preserve">adres </w:t>
      </w:r>
      <w:r w:rsidR="007175FB" w:rsidRPr="00F8445C">
        <w:t>e-mail</w:t>
      </w:r>
      <w:r w:rsidR="003033CC" w:rsidRPr="00F8445C">
        <w:t xml:space="preserve">: </w:t>
      </w:r>
      <w:r w:rsidRPr="00F8445C">
        <w:t>………………………………</w:t>
      </w:r>
      <w:r w:rsidR="00F8445C" w:rsidRPr="00F8445C">
        <w:t>…….</w:t>
      </w:r>
    </w:p>
    <w:p w:rsidR="003033CC" w:rsidRPr="00F8445C" w:rsidRDefault="007175FB" w:rsidP="007175FB">
      <w:pPr>
        <w:spacing w:after="40" w:line="360" w:lineRule="auto"/>
      </w:pPr>
      <w:r w:rsidRPr="00F8445C">
        <w:t>Osoba</w:t>
      </w:r>
      <w:r w:rsidR="003033CC" w:rsidRPr="00F8445C">
        <w:t>/osoby</w:t>
      </w:r>
      <w:r w:rsidRPr="00F8445C">
        <w:t xml:space="preserve"> upoważniona</w:t>
      </w:r>
      <w:r w:rsidR="003033CC" w:rsidRPr="00F8445C">
        <w:t>/upoważnione  do reprezentacji Wykonawcy/ów:</w:t>
      </w:r>
    </w:p>
    <w:p w:rsidR="007175FB" w:rsidRPr="00F8445C" w:rsidRDefault="007175FB" w:rsidP="007175FB">
      <w:pPr>
        <w:spacing w:after="40" w:line="360" w:lineRule="auto"/>
      </w:pPr>
      <w:r w:rsidRPr="00F8445C">
        <w:t>………………..………………………………………………………………………………</w:t>
      </w:r>
      <w:r w:rsidR="0070178F" w:rsidRPr="00F8445C">
        <w:t>…..</w:t>
      </w:r>
    </w:p>
    <w:p w:rsidR="007175FB" w:rsidRPr="00F8445C" w:rsidRDefault="003033CC" w:rsidP="007175FB">
      <w:pPr>
        <w:spacing w:after="40" w:line="360" w:lineRule="auto"/>
      </w:pPr>
      <w:r w:rsidRPr="00F8445C">
        <w:t>……………………………………………………………………………………………………</w:t>
      </w:r>
    </w:p>
    <w:p w:rsidR="006E731A" w:rsidRPr="004C0A98" w:rsidRDefault="00114144" w:rsidP="00122CF3">
      <w:pPr>
        <w:autoSpaceDE w:val="0"/>
        <w:autoSpaceDN w:val="0"/>
        <w:adjustRightInd w:val="0"/>
        <w:spacing w:line="276" w:lineRule="auto"/>
        <w:ind w:firstLine="708"/>
        <w:jc w:val="both"/>
      </w:pPr>
      <w:r w:rsidRPr="00F8445C">
        <w:t>Odpowiadając na ogłoszenie dotyczące postępowania o udzielenie zamówienia prowadzonego</w:t>
      </w:r>
      <w:r w:rsidRPr="00E7437E">
        <w:t xml:space="preserve"> w formie </w:t>
      </w:r>
      <w:r w:rsidRPr="005D472B">
        <w:t>zapytania ofertowego nr</w:t>
      </w:r>
      <w:r w:rsidR="005D472B" w:rsidRPr="005D472B">
        <w:rPr>
          <w:i/>
        </w:rPr>
        <w:t xml:space="preserve"> </w:t>
      </w:r>
      <w:r w:rsidR="005D472B" w:rsidRPr="005D472B">
        <w:t>POIS/1/2017</w:t>
      </w:r>
      <w:r w:rsidRPr="005D472B">
        <w:rPr>
          <w:b/>
        </w:rPr>
        <w:t xml:space="preserve"> </w:t>
      </w:r>
      <w:r w:rsidRPr="005D472B">
        <w:t>na</w:t>
      </w:r>
      <w:r w:rsidRPr="00E7437E">
        <w:t xml:space="preserve"> wykonanie prac konserwatorskich i restauratorskich oraz robót budowlanych dla zadania pn. „</w:t>
      </w:r>
      <w:r w:rsidRPr="00E7437E">
        <w:rPr>
          <w:b/>
        </w:rPr>
        <w:t>Konserwacja zabytkowych elementów wnętrza i wyposażenia oraz prace remontowe otoczenia kościoła p.w. Świętego Jakuba Apostoła w Toruniu</w:t>
      </w:r>
      <w:r w:rsidRPr="00E7437E">
        <w:t xml:space="preserve">” realizowanego w ramach projektu </w:t>
      </w:r>
      <w:r w:rsidR="00B942A1">
        <w:t>„</w:t>
      </w:r>
      <w:r w:rsidRPr="00E7437E">
        <w:rPr>
          <w:i/>
        </w:rPr>
        <w:t>Toruńska Starówka – ochrona i konserwacja dziedzictwa kulturowego UNESCO – etap II</w:t>
      </w:r>
      <w:r w:rsidR="00B942A1">
        <w:t>”</w:t>
      </w:r>
      <w:r w:rsidRPr="00E7437E">
        <w:t xml:space="preserve"> </w:t>
      </w:r>
      <w:r w:rsidR="005D472B" w:rsidRPr="00583953">
        <w:t>nr POIS.08.0</w:t>
      </w:r>
      <w:r w:rsidR="005D472B">
        <w:t xml:space="preserve">1.00-00-1019/16 </w:t>
      </w:r>
      <w:r w:rsidRPr="00E7437E">
        <w:t xml:space="preserve">w ramach </w:t>
      </w:r>
      <w:r w:rsidRPr="004C0A98">
        <w:t>Programu Operacyjnego Infrastruktura i Środowisko na lata 2014-2020, współfinansowanego z Europejskiego Funduszu Rozwoju Regionalnego</w:t>
      </w:r>
      <w:r w:rsidR="004C0A98">
        <w:t xml:space="preserve">, </w:t>
      </w:r>
      <w:r w:rsidR="006E731A" w:rsidRPr="004C0A98">
        <w:rPr>
          <w:bCs/>
        </w:rPr>
        <w:t>s</w:t>
      </w:r>
      <w:r w:rsidR="006E731A" w:rsidRPr="004C0A98">
        <w:t>kładam/my niniejszą ofertę</w:t>
      </w:r>
      <w:r w:rsidR="004C0A98">
        <w:t>:</w:t>
      </w:r>
    </w:p>
    <w:p w:rsidR="006E731A" w:rsidRPr="004C0A98" w:rsidRDefault="006E731A" w:rsidP="00DF6600">
      <w:pPr>
        <w:widowControl w:val="0"/>
        <w:numPr>
          <w:ilvl w:val="0"/>
          <w:numId w:val="10"/>
        </w:numPr>
        <w:spacing w:after="120" w:line="276" w:lineRule="auto"/>
        <w:ind w:left="357" w:hanging="357"/>
        <w:jc w:val="both"/>
      </w:pPr>
      <w:r w:rsidRPr="004C0A98">
        <w:t>Oferuje</w:t>
      </w:r>
      <w:r w:rsidR="004C0A98" w:rsidRPr="004C0A98">
        <w:t xml:space="preserve">my wykonanie zamówienia w zakresie wynikającym z zapytania ofertowego </w:t>
      </w:r>
      <w:r w:rsidRPr="004C0A98">
        <w:t>za całkowitą cenę ryczałtową:</w:t>
      </w:r>
    </w:p>
    <w:p w:rsidR="006E731A" w:rsidRPr="004C0A98" w:rsidRDefault="006E731A" w:rsidP="004C0A98">
      <w:pPr>
        <w:spacing w:after="120" w:line="276" w:lineRule="auto"/>
        <w:ind w:left="357"/>
        <w:jc w:val="both"/>
        <w:rPr>
          <w:b/>
        </w:rPr>
      </w:pPr>
      <w:r w:rsidRPr="004C0A98">
        <w:rPr>
          <w:b/>
          <w:u w:val="single"/>
        </w:rPr>
        <w:t>cena oferty brutto</w:t>
      </w:r>
      <w:r w:rsidRPr="004C0A98">
        <w:rPr>
          <w:b/>
        </w:rPr>
        <w:t xml:space="preserve">: ……………………………………….. złotych </w:t>
      </w:r>
    </w:p>
    <w:p w:rsidR="006E731A" w:rsidRPr="004C0A98" w:rsidRDefault="004C0A98" w:rsidP="004C0A98">
      <w:pPr>
        <w:spacing w:after="120" w:line="276" w:lineRule="auto"/>
        <w:ind w:left="357"/>
        <w:jc w:val="both"/>
      </w:pPr>
      <w:r w:rsidRPr="004C0A98">
        <w:t>(</w:t>
      </w:r>
      <w:r w:rsidR="006E731A" w:rsidRPr="004C0A98">
        <w:t>słownie</w:t>
      </w:r>
      <w:r w:rsidRPr="004C0A98">
        <w:t xml:space="preserve"> złotych : …………………………………………………………………………</w:t>
      </w:r>
      <w:r w:rsidR="006E731A" w:rsidRPr="004C0A98">
        <w:t>)</w:t>
      </w:r>
    </w:p>
    <w:p w:rsidR="006E731A" w:rsidRPr="004C0A98" w:rsidRDefault="006E731A" w:rsidP="00DF6600">
      <w:pPr>
        <w:widowControl w:val="0"/>
        <w:numPr>
          <w:ilvl w:val="0"/>
          <w:numId w:val="10"/>
        </w:numPr>
        <w:spacing w:line="276" w:lineRule="auto"/>
        <w:jc w:val="both"/>
      </w:pPr>
      <w:r w:rsidRPr="004C0A98">
        <w:lastRenderedPageBreak/>
        <w:t>Oświadczam/my, że w podanej cenie uwzględnione zostały wszystkie koszty wykonania zamówienia w tym</w:t>
      </w:r>
      <w:r w:rsidR="004C0A98" w:rsidRPr="004C0A98">
        <w:t xml:space="preserve"> w szczególności</w:t>
      </w:r>
      <w:r w:rsidRPr="004C0A98">
        <w:t xml:space="preserve"> podatek od towarów i usług VAT w wysokości zgodnie z obowiązującymi przepisami, </w:t>
      </w:r>
      <w:r w:rsidR="004C0A98" w:rsidRPr="009A40D3">
        <w:t xml:space="preserve">jak i wszelkie inne opłaty i podatki, które mogą wystąpić przy realizacji przedmiotu zamówienia oraz inne </w:t>
      </w:r>
      <w:r w:rsidR="004C0A98">
        <w:t xml:space="preserve">koszty </w:t>
      </w:r>
      <w:r w:rsidR="004C0A98" w:rsidRPr="009A40D3">
        <w:t>niezbędne do zrealizowania zamówienia z należytą starannością</w:t>
      </w:r>
      <w:r w:rsidR="004C0A98">
        <w:t>.</w:t>
      </w:r>
    </w:p>
    <w:p w:rsidR="006E731A" w:rsidRPr="003C468C" w:rsidRDefault="006E731A" w:rsidP="00DF6600">
      <w:pPr>
        <w:widowControl w:val="0"/>
        <w:numPr>
          <w:ilvl w:val="0"/>
          <w:numId w:val="10"/>
        </w:numPr>
        <w:spacing w:line="276" w:lineRule="auto"/>
        <w:jc w:val="both"/>
      </w:pPr>
      <w:r w:rsidRPr="004C0A98">
        <w:t xml:space="preserve">Udzielę/limy gwarancji jakości na wykonany przedmiot zamówienia na okres </w:t>
      </w:r>
      <w:r w:rsidRPr="003C468C">
        <w:t xml:space="preserve">......................... </w:t>
      </w:r>
      <w:r w:rsidR="004C0A98" w:rsidRPr="003C468C">
        <w:t>lat</w:t>
      </w:r>
      <w:r w:rsidR="004D4492">
        <w:t>.</w:t>
      </w:r>
      <w:r w:rsidR="004C0A98" w:rsidRPr="003C468C">
        <w:rPr>
          <w:rStyle w:val="Odwoanieprzypisudolnego"/>
        </w:rPr>
        <w:footnoteReference w:id="2"/>
      </w:r>
      <w:r w:rsidR="004C0A98" w:rsidRPr="003C468C">
        <w:t xml:space="preserve"> </w:t>
      </w:r>
    </w:p>
    <w:p w:rsidR="003C468C" w:rsidRDefault="001B0377" w:rsidP="00DF6600">
      <w:pPr>
        <w:widowControl w:val="0"/>
        <w:numPr>
          <w:ilvl w:val="0"/>
          <w:numId w:val="10"/>
        </w:numPr>
        <w:spacing w:line="276" w:lineRule="auto"/>
        <w:jc w:val="both"/>
      </w:pPr>
      <w:r w:rsidRPr="003C468C">
        <w:t xml:space="preserve">Oświadczam/y, że osoba, która jest przewidziana do </w:t>
      </w:r>
      <w:r w:rsidR="003C468C" w:rsidRPr="003C468C">
        <w:t>kierowania pracami konserwatorskimi i restauratorskimi</w:t>
      </w:r>
      <w:r w:rsidR="00AF460D" w:rsidRPr="00AF460D">
        <w:t xml:space="preserve"> </w:t>
      </w:r>
      <w:r w:rsidR="00AF460D" w:rsidRPr="00D271EC">
        <w:t>w</w:t>
      </w:r>
      <w:r w:rsidR="00AF460D" w:rsidRPr="00D271EC">
        <w:rPr>
          <w:bCs/>
        </w:rPr>
        <w:t xml:space="preserve"> trakcie realizacji zamówienia</w:t>
      </w:r>
      <w:r w:rsidR="003C468C" w:rsidRPr="003C468C">
        <w:t xml:space="preserve"> ma następujące doświadczenie </w:t>
      </w:r>
      <w:r w:rsidR="00AF460D">
        <w:br/>
      </w:r>
      <w:r w:rsidR="003C468C" w:rsidRPr="003C468C">
        <w:t>w kierowaniu pracami konserwatorskimi lub restauratorskich przy zabytkach wpisanych do rejestru zabytków:</w:t>
      </w:r>
      <w:r w:rsidR="003C468C">
        <w:rPr>
          <w:rStyle w:val="Odwoanieprzypisudolnego"/>
        </w:rPr>
        <w:footnoteReference w:id="3"/>
      </w:r>
    </w:p>
    <w:p w:rsidR="00AF460D" w:rsidRDefault="00AF460D" w:rsidP="00AF460D">
      <w:pPr>
        <w:widowControl w:val="0"/>
        <w:spacing w:line="276" w:lineRule="auto"/>
        <w:ind w:left="360"/>
        <w:jc w:val="both"/>
      </w:pPr>
      <w:r>
        <w:t>Imię i nazwisko osoby przewidzianej</w:t>
      </w:r>
      <w:r w:rsidRPr="003C468C">
        <w:t xml:space="preserve"> do kierowania pracami konserwatorskimi </w:t>
      </w:r>
      <w:r>
        <w:br/>
      </w:r>
      <w:r w:rsidRPr="003C468C">
        <w:t>i restauratorskimi</w:t>
      </w:r>
      <w:r>
        <w:t xml:space="preserve">: </w:t>
      </w:r>
    </w:p>
    <w:p w:rsidR="00AF460D" w:rsidRPr="003C468C" w:rsidRDefault="00AF460D" w:rsidP="00AF460D">
      <w:pPr>
        <w:widowControl w:val="0"/>
        <w:spacing w:line="276" w:lineRule="auto"/>
        <w:ind w:left="360"/>
        <w:jc w:val="both"/>
      </w:pPr>
      <w:r>
        <w:t>……………………………………………………………………………………………….</w:t>
      </w:r>
    </w:p>
    <w:tbl>
      <w:tblPr>
        <w:tblW w:w="8788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394"/>
        <w:gridCol w:w="1843"/>
        <w:gridCol w:w="1984"/>
      </w:tblGrid>
      <w:tr w:rsidR="003C468C" w:rsidRPr="00D512EF" w:rsidTr="00AF460D">
        <w:tc>
          <w:tcPr>
            <w:tcW w:w="567" w:type="dxa"/>
            <w:shd w:val="clear" w:color="auto" w:fill="F2F2F2" w:themeFill="background1" w:themeFillShade="F2"/>
            <w:vAlign w:val="center"/>
          </w:tcPr>
          <w:p w:rsidR="003C468C" w:rsidRPr="004047DE" w:rsidRDefault="003C468C" w:rsidP="003C468C">
            <w:pPr>
              <w:jc w:val="center"/>
            </w:pPr>
            <w:r>
              <w:rPr>
                <w:sz w:val="22"/>
                <w:szCs w:val="22"/>
              </w:rPr>
              <w:t>L.p.</w:t>
            </w:r>
          </w:p>
        </w:tc>
        <w:tc>
          <w:tcPr>
            <w:tcW w:w="4394" w:type="dxa"/>
            <w:shd w:val="clear" w:color="auto" w:fill="F2F2F2" w:themeFill="background1" w:themeFillShade="F2"/>
            <w:vAlign w:val="center"/>
          </w:tcPr>
          <w:p w:rsidR="003C468C" w:rsidRPr="004047DE" w:rsidRDefault="003C468C" w:rsidP="003C468C">
            <w:pPr>
              <w:jc w:val="center"/>
            </w:pPr>
            <w:r w:rsidRPr="004047DE">
              <w:rPr>
                <w:sz w:val="22"/>
                <w:szCs w:val="22"/>
              </w:rPr>
              <w:t xml:space="preserve">Wykaz </w:t>
            </w:r>
            <w:r>
              <w:rPr>
                <w:sz w:val="22"/>
                <w:szCs w:val="22"/>
              </w:rPr>
              <w:t>praca</w:t>
            </w:r>
            <w:r w:rsidRPr="004047DE">
              <w:rPr>
                <w:sz w:val="22"/>
                <w:szCs w:val="22"/>
              </w:rPr>
              <w:t xml:space="preserve"> konserwatorskimi lub restauratorskim prowadzonymi przy zabytkach wpisanych do rejestru zabytków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AF460D" w:rsidRDefault="003C468C" w:rsidP="003C468C">
            <w:pPr>
              <w:jc w:val="center"/>
            </w:pPr>
            <w:r w:rsidRPr="004047DE">
              <w:rPr>
                <w:sz w:val="22"/>
                <w:szCs w:val="22"/>
              </w:rPr>
              <w:t>Termin</w:t>
            </w:r>
            <w:r>
              <w:rPr>
                <w:sz w:val="22"/>
                <w:szCs w:val="22"/>
              </w:rPr>
              <w:t xml:space="preserve"> wykonania </w:t>
            </w:r>
            <w:r w:rsidR="00AF460D">
              <w:rPr>
                <w:sz w:val="22"/>
                <w:szCs w:val="22"/>
              </w:rPr>
              <w:t xml:space="preserve">(zakończenia) </w:t>
            </w:r>
            <w:r>
              <w:rPr>
                <w:sz w:val="22"/>
                <w:szCs w:val="22"/>
              </w:rPr>
              <w:t>prac</w:t>
            </w:r>
          </w:p>
          <w:p w:rsidR="003C468C" w:rsidRPr="00D512EF" w:rsidRDefault="00AF460D" w:rsidP="003C468C">
            <w:pPr>
              <w:jc w:val="center"/>
            </w:pPr>
            <w:r>
              <w:rPr>
                <w:sz w:val="22"/>
                <w:szCs w:val="22"/>
              </w:rPr>
              <w:t>(DD/MM/RRRR)</w:t>
            </w:r>
            <w:r w:rsidR="003C468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:rsidR="003C468C" w:rsidRPr="00D512EF" w:rsidRDefault="003C468C" w:rsidP="003C468C">
            <w:pPr>
              <w:jc w:val="center"/>
            </w:pPr>
            <w:r>
              <w:rPr>
                <w:sz w:val="22"/>
                <w:szCs w:val="22"/>
              </w:rPr>
              <w:t>Wartość brutto prac</w:t>
            </w:r>
            <w:r>
              <w:rPr>
                <w:sz w:val="22"/>
                <w:szCs w:val="22"/>
              </w:rPr>
              <w:br/>
              <w:t xml:space="preserve">(zł) </w:t>
            </w:r>
          </w:p>
        </w:tc>
      </w:tr>
      <w:tr w:rsidR="003C468C" w:rsidRPr="00D512EF" w:rsidTr="00AF460D">
        <w:tc>
          <w:tcPr>
            <w:tcW w:w="567" w:type="dxa"/>
            <w:vAlign w:val="center"/>
          </w:tcPr>
          <w:p w:rsidR="003C468C" w:rsidRDefault="003C468C" w:rsidP="003C468C">
            <w:pPr>
              <w:jc w:val="center"/>
            </w:pPr>
            <w:r>
              <w:t>1.</w:t>
            </w:r>
          </w:p>
        </w:tc>
        <w:tc>
          <w:tcPr>
            <w:tcW w:w="4394" w:type="dxa"/>
          </w:tcPr>
          <w:p w:rsidR="003C468C" w:rsidRDefault="003C468C" w:rsidP="003C468C"/>
          <w:p w:rsidR="003C468C" w:rsidRPr="00D512EF" w:rsidRDefault="003C468C" w:rsidP="003C468C"/>
        </w:tc>
        <w:tc>
          <w:tcPr>
            <w:tcW w:w="1843" w:type="dxa"/>
          </w:tcPr>
          <w:p w:rsidR="003C468C" w:rsidRPr="00D512EF" w:rsidRDefault="003C468C" w:rsidP="003C468C"/>
        </w:tc>
        <w:tc>
          <w:tcPr>
            <w:tcW w:w="1984" w:type="dxa"/>
          </w:tcPr>
          <w:p w:rsidR="003C468C" w:rsidRPr="00D512EF" w:rsidRDefault="003C468C" w:rsidP="003C468C"/>
        </w:tc>
      </w:tr>
      <w:tr w:rsidR="003C468C" w:rsidRPr="00D512EF" w:rsidTr="00AF460D">
        <w:tc>
          <w:tcPr>
            <w:tcW w:w="567" w:type="dxa"/>
            <w:vAlign w:val="center"/>
          </w:tcPr>
          <w:p w:rsidR="003C468C" w:rsidRDefault="003C468C" w:rsidP="003C468C">
            <w:pPr>
              <w:jc w:val="center"/>
            </w:pPr>
            <w:r>
              <w:t>2.</w:t>
            </w:r>
          </w:p>
        </w:tc>
        <w:tc>
          <w:tcPr>
            <w:tcW w:w="4394" w:type="dxa"/>
          </w:tcPr>
          <w:p w:rsidR="003C468C" w:rsidRDefault="003C468C" w:rsidP="003C468C"/>
          <w:p w:rsidR="003C468C" w:rsidRPr="00D512EF" w:rsidRDefault="003C468C" w:rsidP="003C468C"/>
        </w:tc>
        <w:tc>
          <w:tcPr>
            <w:tcW w:w="1843" w:type="dxa"/>
          </w:tcPr>
          <w:p w:rsidR="003C468C" w:rsidRPr="00D512EF" w:rsidRDefault="003C468C" w:rsidP="003C468C"/>
        </w:tc>
        <w:tc>
          <w:tcPr>
            <w:tcW w:w="1984" w:type="dxa"/>
          </w:tcPr>
          <w:p w:rsidR="003C468C" w:rsidRPr="00D512EF" w:rsidRDefault="003C468C" w:rsidP="003C468C"/>
        </w:tc>
      </w:tr>
      <w:tr w:rsidR="003C468C" w:rsidRPr="00D512EF" w:rsidTr="00AF460D"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C468C" w:rsidRDefault="003C468C" w:rsidP="003C468C">
            <w:pPr>
              <w:jc w:val="center"/>
            </w:pPr>
            <w:r>
              <w:t>3.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3C468C" w:rsidRDefault="003C468C" w:rsidP="003C468C"/>
          <w:p w:rsidR="003C468C" w:rsidRPr="00D512EF" w:rsidRDefault="003C468C" w:rsidP="003C468C"/>
        </w:tc>
        <w:tc>
          <w:tcPr>
            <w:tcW w:w="1843" w:type="dxa"/>
            <w:tcBorders>
              <w:bottom w:val="single" w:sz="4" w:space="0" w:color="auto"/>
            </w:tcBorders>
          </w:tcPr>
          <w:p w:rsidR="003C468C" w:rsidRPr="00D512EF" w:rsidRDefault="003C468C" w:rsidP="003C468C"/>
        </w:tc>
        <w:tc>
          <w:tcPr>
            <w:tcW w:w="1984" w:type="dxa"/>
            <w:tcBorders>
              <w:bottom w:val="single" w:sz="4" w:space="0" w:color="auto"/>
            </w:tcBorders>
          </w:tcPr>
          <w:p w:rsidR="003C468C" w:rsidRPr="00D512EF" w:rsidRDefault="003C468C" w:rsidP="003C468C"/>
        </w:tc>
      </w:tr>
    </w:tbl>
    <w:p w:rsidR="00AF460D" w:rsidRDefault="00AF460D" w:rsidP="00AF460D">
      <w:pPr>
        <w:widowControl w:val="0"/>
        <w:spacing w:line="276" w:lineRule="auto"/>
        <w:ind w:left="360"/>
        <w:jc w:val="both"/>
      </w:pPr>
      <w:r>
        <w:t>Powyższe potwierdzam/y załączonymi do oferty dowodami.</w:t>
      </w:r>
    </w:p>
    <w:p w:rsidR="00122CF3" w:rsidRDefault="00122CF3" w:rsidP="00DF6600">
      <w:pPr>
        <w:widowControl w:val="0"/>
        <w:numPr>
          <w:ilvl w:val="0"/>
          <w:numId w:val="10"/>
        </w:numPr>
        <w:spacing w:line="276" w:lineRule="auto"/>
        <w:jc w:val="both"/>
      </w:pPr>
      <w:r w:rsidRPr="00D271EC">
        <w:t xml:space="preserve">Oświadczam/y, że osoba, która </w:t>
      </w:r>
      <w:r w:rsidR="00D271EC" w:rsidRPr="00D271EC">
        <w:t>jest przewidziana do pełnienia funkcji</w:t>
      </w:r>
      <w:r w:rsidRPr="00D271EC">
        <w:t xml:space="preserve"> kierownika budowy w</w:t>
      </w:r>
      <w:r w:rsidRPr="00D271EC">
        <w:rPr>
          <w:bCs/>
        </w:rPr>
        <w:t xml:space="preserve"> trakcie realizacji zamówienia</w:t>
      </w:r>
      <w:r w:rsidR="00D271EC" w:rsidRPr="00D271EC">
        <w:t xml:space="preserve">, </w:t>
      </w:r>
      <w:r w:rsidR="00D271EC">
        <w:t xml:space="preserve">ma następujące doświadczenie w </w:t>
      </w:r>
      <w:r w:rsidR="00D271EC" w:rsidRPr="00D271EC">
        <w:t>kierow</w:t>
      </w:r>
      <w:r w:rsidR="00D271EC">
        <w:t>aniu robotami budowlanymi</w:t>
      </w:r>
      <w:r w:rsidRPr="00D271EC">
        <w:t xml:space="preserve"> przy zabytkach gotyckich nieruchomych wpisanych do rejestru zabytków</w:t>
      </w:r>
      <w:r w:rsidR="00D271EC">
        <w:t>:</w:t>
      </w:r>
      <w:r w:rsidR="003C468C">
        <w:rPr>
          <w:rStyle w:val="Odwoanieprzypisudolnego"/>
        </w:rPr>
        <w:footnoteReference w:id="4"/>
      </w:r>
    </w:p>
    <w:p w:rsidR="00AF460D" w:rsidRDefault="00AF460D" w:rsidP="00AF460D">
      <w:pPr>
        <w:widowControl w:val="0"/>
        <w:spacing w:line="276" w:lineRule="auto"/>
        <w:ind w:left="360"/>
        <w:jc w:val="both"/>
      </w:pPr>
      <w:r>
        <w:t xml:space="preserve">Imię i nazwisko osoby przewidzianej do </w:t>
      </w:r>
      <w:r w:rsidRPr="00D271EC">
        <w:t>pełnienia funkcji kierownika budowy</w:t>
      </w:r>
      <w:r>
        <w:t xml:space="preserve">: </w:t>
      </w:r>
    </w:p>
    <w:p w:rsidR="00AF460D" w:rsidRDefault="00AF460D" w:rsidP="00AF460D">
      <w:pPr>
        <w:widowControl w:val="0"/>
        <w:spacing w:line="276" w:lineRule="auto"/>
        <w:ind w:left="360"/>
        <w:jc w:val="both"/>
      </w:pPr>
      <w:r>
        <w:t>………………………………………………………………………………………………..</w:t>
      </w:r>
    </w:p>
    <w:tbl>
      <w:tblPr>
        <w:tblW w:w="8788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"/>
        <w:gridCol w:w="4169"/>
        <w:gridCol w:w="3911"/>
      </w:tblGrid>
      <w:tr w:rsidR="00D271EC" w:rsidRPr="00F74071" w:rsidTr="003C468C">
        <w:trPr>
          <w:trHeight w:val="486"/>
        </w:trPr>
        <w:tc>
          <w:tcPr>
            <w:tcW w:w="708" w:type="dxa"/>
            <w:shd w:val="clear" w:color="auto" w:fill="F2F2F2" w:themeFill="background1" w:themeFillShade="F2"/>
            <w:vAlign w:val="center"/>
          </w:tcPr>
          <w:p w:rsidR="00D271EC" w:rsidRPr="00F74071" w:rsidRDefault="00D271EC" w:rsidP="003C468C">
            <w:pPr>
              <w:jc w:val="center"/>
            </w:pPr>
            <w:r w:rsidRPr="00F74071">
              <w:rPr>
                <w:sz w:val="22"/>
                <w:szCs w:val="22"/>
              </w:rPr>
              <w:t>L.p.</w:t>
            </w:r>
          </w:p>
        </w:tc>
        <w:tc>
          <w:tcPr>
            <w:tcW w:w="4169" w:type="dxa"/>
            <w:shd w:val="clear" w:color="auto" w:fill="F2F2F2" w:themeFill="background1" w:themeFillShade="F2"/>
            <w:vAlign w:val="center"/>
          </w:tcPr>
          <w:p w:rsidR="00D271EC" w:rsidRPr="001B0377" w:rsidRDefault="00D271EC" w:rsidP="00D271EC">
            <w:pPr>
              <w:jc w:val="center"/>
            </w:pPr>
            <w:r w:rsidRPr="001B0377">
              <w:rPr>
                <w:sz w:val="22"/>
                <w:szCs w:val="22"/>
              </w:rPr>
              <w:t>Wykaz robót budowlanych przy zabytkach gotyckich nieruchomych wpisanych do rejestru zabytków</w:t>
            </w:r>
          </w:p>
        </w:tc>
        <w:tc>
          <w:tcPr>
            <w:tcW w:w="3911" w:type="dxa"/>
            <w:shd w:val="clear" w:color="auto" w:fill="F2F2F2" w:themeFill="background1" w:themeFillShade="F2"/>
            <w:vAlign w:val="center"/>
          </w:tcPr>
          <w:p w:rsidR="00D271EC" w:rsidRPr="001B0377" w:rsidRDefault="00D271EC" w:rsidP="003C468C">
            <w:pPr>
              <w:jc w:val="center"/>
            </w:pPr>
            <w:r w:rsidRPr="001B0377">
              <w:rPr>
                <w:sz w:val="22"/>
                <w:szCs w:val="22"/>
              </w:rPr>
              <w:t>Nazwa i adres podmiotu na rzecz, którego roboty zostały wykonane</w:t>
            </w:r>
          </w:p>
        </w:tc>
      </w:tr>
      <w:tr w:rsidR="00D271EC" w:rsidTr="003C468C">
        <w:trPr>
          <w:trHeight w:val="282"/>
        </w:trPr>
        <w:tc>
          <w:tcPr>
            <w:tcW w:w="708" w:type="dxa"/>
            <w:vAlign w:val="center"/>
          </w:tcPr>
          <w:p w:rsidR="00D271EC" w:rsidRDefault="00D271EC" w:rsidP="003C468C">
            <w:pPr>
              <w:jc w:val="center"/>
            </w:pPr>
            <w:r>
              <w:t>1.</w:t>
            </w:r>
          </w:p>
        </w:tc>
        <w:tc>
          <w:tcPr>
            <w:tcW w:w="4169" w:type="dxa"/>
            <w:vAlign w:val="center"/>
          </w:tcPr>
          <w:p w:rsidR="00D271EC" w:rsidRDefault="00D271EC" w:rsidP="003C468C"/>
          <w:p w:rsidR="00D271EC" w:rsidRDefault="00D271EC" w:rsidP="003C468C"/>
        </w:tc>
        <w:tc>
          <w:tcPr>
            <w:tcW w:w="3911" w:type="dxa"/>
            <w:vAlign w:val="center"/>
          </w:tcPr>
          <w:p w:rsidR="00D271EC" w:rsidRDefault="00D271EC" w:rsidP="003C468C">
            <w:pPr>
              <w:jc w:val="center"/>
            </w:pPr>
          </w:p>
        </w:tc>
      </w:tr>
      <w:tr w:rsidR="00D271EC" w:rsidTr="003C468C">
        <w:trPr>
          <w:trHeight w:val="282"/>
        </w:trPr>
        <w:tc>
          <w:tcPr>
            <w:tcW w:w="708" w:type="dxa"/>
            <w:vAlign w:val="center"/>
          </w:tcPr>
          <w:p w:rsidR="00D271EC" w:rsidRDefault="00D271EC" w:rsidP="003C468C">
            <w:pPr>
              <w:jc w:val="center"/>
            </w:pPr>
            <w:r>
              <w:t>2.</w:t>
            </w:r>
          </w:p>
        </w:tc>
        <w:tc>
          <w:tcPr>
            <w:tcW w:w="4169" w:type="dxa"/>
            <w:vAlign w:val="center"/>
          </w:tcPr>
          <w:p w:rsidR="00D271EC" w:rsidRDefault="00D271EC" w:rsidP="003C468C"/>
          <w:p w:rsidR="00D271EC" w:rsidRDefault="00D271EC" w:rsidP="003C468C"/>
        </w:tc>
        <w:tc>
          <w:tcPr>
            <w:tcW w:w="3911" w:type="dxa"/>
            <w:vAlign w:val="center"/>
          </w:tcPr>
          <w:p w:rsidR="00D271EC" w:rsidRDefault="00D271EC" w:rsidP="003C468C">
            <w:pPr>
              <w:jc w:val="center"/>
            </w:pPr>
          </w:p>
        </w:tc>
      </w:tr>
      <w:tr w:rsidR="00D271EC" w:rsidTr="003C468C">
        <w:trPr>
          <w:trHeight w:val="282"/>
        </w:trPr>
        <w:tc>
          <w:tcPr>
            <w:tcW w:w="708" w:type="dxa"/>
            <w:vAlign w:val="center"/>
          </w:tcPr>
          <w:p w:rsidR="00D271EC" w:rsidRDefault="00D271EC" w:rsidP="003C468C">
            <w:pPr>
              <w:jc w:val="center"/>
            </w:pPr>
            <w:r>
              <w:t>3.</w:t>
            </w:r>
          </w:p>
        </w:tc>
        <w:tc>
          <w:tcPr>
            <w:tcW w:w="4169" w:type="dxa"/>
            <w:vAlign w:val="center"/>
          </w:tcPr>
          <w:p w:rsidR="00D271EC" w:rsidRDefault="00D271EC" w:rsidP="003C468C">
            <w:pPr>
              <w:jc w:val="center"/>
            </w:pPr>
          </w:p>
          <w:p w:rsidR="00D271EC" w:rsidRDefault="00D271EC" w:rsidP="003C468C">
            <w:pPr>
              <w:jc w:val="center"/>
            </w:pPr>
          </w:p>
        </w:tc>
        <w:tc>
          <w:tcPr>
            <w:tcW w:w="3911" w:type="dxa"/>
            <w:vAlign w:val="center"/>
          </w:tcPr>
          <w:p w:rsidR="00D271EC" w:rsidRDefault="00D271EC" w:rsidP="003C468C">
            <w:pPr>
              <w:jc w:val="center"/>
            </w:pPr>
          </w:p>
        </w:tc>
      </w:tr>
      <w:tr w:rsidR="00D271EC" w:rsidTr="003C468C">
        <w:trPr>
          <w:trHeight w:val="282"/>
        </w:trPr>
        <w:tc>
          <w:tcPr>
            <w:tcW w:w="708" w:type="dxa"/>
            <w:vAlign w:val="center"/>
          </w:tcPr>
          <w:p w:rsidR="00D271EC" w:rsidRDefault="00D271EC" w:rsidP="003C468C">
            <w:pPr>
              <w:jc w:val="center"/>
            </w:pPr>
            <w:r>
              <w:t>4.</w:t>
            </w:r>
          </w:p>
        </w:tc>
        <w:tc>
          <w:tcPr>
            <w:tcW w:w="4169" w:type="dxa"/>
            <w:vAlign w:val="center"/>
          </w:tcPr>
          <w:p w:rsidR="00D271EC" w:rsidRDefault="00D271EC" w:rsidP="003C468C">
            <w:pPr>
              <w:jc w:val="center"/>
            </w:pPr>
          </w:p>
          <w:p w:rsidR="00D271EC" w:rsidRDefault="00D271EC" w:rsidP="003C468C">
            <w:pPr>
              <w:jc w:val="center"/>
            </w:pPr>
          </w:p>
        </w:tc>
        <w:tc>
          <w:tcPr>
            <w:tcW w:w="3911" w:type="dxa"/>
            <w:vAlign w:val="center"/>
          </w:tcPr>
          <w:p w:rsidR="00D271EC" w:rsidRDefault="00D271EC" w:rsidP="003C468C">
            <w:pPr>
              <w:jc w:val="center"/>
            </w:pPr>
          </w:p>
        </w:tc>
      </w:tr>
      <w:tr w:rsidR="00D271EC" w:rsidTr="003C468C">
        <w:trPr>
          <w:trHeight w:val="282"/>
        </w:trPr>
        <w:tc>
          <w:tcPr>
            <w:tcW w:w="708" w:type="dxa"/>
            <w:vAlign w:val="center"/>
          </w:tcPr>
          <w:p w:rsidR="00D271EC" w:rsidRDefault="00D271EC" w:rsidP="003C468C">
            <w:pPr>
              <w:jc w:val="center"/>
            </w:pPr>
            <w:r>
              <w:t>5.</w:t>
            </w:r>
          </w:p>
        </w:tc>
        <w:tc>
          <w:tcPr>
            <w:tcW w:w="4169" w:type="dxa"/>
            <w:vAlign w:val="center"/>
          </w:tcPr>
          <w:p w:rsidR="00D271EC" w:rsidRDefault="00D271EC" w:rsidP="003C468C">
            <w:pPr>
              <w:jc w:val="center"/>
            </w:pPr>
          </w:p>
          <w:p w:rsidR="00D271EC" w:rsidRDefault="00D271EC" w:rsidP="003C468C">
            <w:pPr>
              <w:jc w:val="center"/>
            </w:pPr>
          </w:p>
        </w:tc>
        <w:tc>
          <w:tcPr>
            <w:tcW w:w="3911" w:type="dxa"/>
            <w:vAlign w:val="center"/>
          </w:tcPr>
          <w:p w:rsidR="00D271EC" w:rsidRDefault="00D271EC" w:rsidP="003C468C">
            <w:pPr>
              <w:jc w:val="center"/>
            </w:pPr>
          </w:p>
        </w:tc>
      </w:tr>
      <w:tr w:rsidR="00D271EC" w:rsidTr="003C468C">
        <w:trPr>
          <w:trHeight w:val="282"/>
        </w:trPr>
        <w:tc>
          <w:tcPr>
            <w:tcW w:w="708" w:type="dxa"/>
            <w:vAlign w:val="center"/>
          </w:tcPr>
          <w:p w:rsidR="00D271EC" w:rsidRDefault="00D271EC" w:rsidP="003C468C">
            <w:pPr>
              <w:jc w:val="center"/>
            </w:pPr>
            <w:r>
              <w:t>6.</w:t>
            </w:r>
          </w:p>
        </w:tc>
        <w:tc>
          <w:tcPr>
            <w:tcW w:w="4169" w:type="dxa"/>
            <w:vAlign w:val="center"/>
          </w:tcPr>
          <w:p w:rsidR="00D271EC" w:rsidRDefault="00D271EC" w:rsidP="003C468C">
            <w:pPr>
              <w:jc w:val="center"/>
            </w:pPr>
          </w:p>
          <w:p w:rsidR="00D271EC" w:rsidRDefault="00D271EC" w:rsidP="003C468C">
            <w:pPr>
              <w:jc w:val="center"/>
            </w:pPr>
          </w:p>
        </w:tc>
        <w:tc>
          <w:tcPr>
            <w:tcW w:w="3911" w:type="dxa"/>
            <w:vAlign w:val="center"/>
          </w:tcPr>
          <w:p w:rsidR="00D271EC" w:rsidRDefault="00D271EC" w:rsidP="003C468C">
            <w:pPr>
              <w:jc w:val="center"/>
            </w:pPr>
          </w:p>
        </w:tc>
      </w:tr>
    </w:tbl>
    <w:p w:rsidR="00D271EC" w:rsidRPr="00D271EC" w:rsidRDefault="00D271EC" w:rsidP="00D271EC">
      <w:pPr>
        <w:widowControl w:val="0"/>
        <w:spacing w:line="276" w:lineRule="auto"/>
        <w:ind w:left="360"/>
        <w:jc w:val="both"/>
      </w:pPr>
    </w:p>
    <w:p w:rsidR="006E731A" w:rsidRPr="00D271EC" w:rsidRDefault="006E731A" w:rsidP="00DF6600">
      <w:pPr>
        <w:widowControl w:val="0"/>
        <w:numPr>
          <w:ilvl w:val="0"/>
          <w:numId w:val="10"/>
        </w:numPr>
        <w:spacing w:line="276" w:lineRule="auto"/>
        <w:jc w:val="both"/>
      </w:pPr>
      <w:r w:rsidRPr="00D271EC">
        <w:t>Zobowiązuję/my się do wykonania przedmiotu zamówienia w termin</w:t>
      </w:r>
      <w:r w:rsidR="004C0A98" w:rsidRPr="00D271EC">
        <w:t xml:space="preserve">ie wynikającym </w:t>
      </w:r>
      <w:r w:rsidR="00122CF3" w:rsidRPr="00D271EC">
        <w:br/>
      </w:r>
      <w:r w:rsidR="004C0A98" w:rsidRPr="00D271EC">
        <w:t>z zapytania ofertowego.</w:t>
      </w:r>
    </w:p>
    <w:p w:rsidR="007175FB" w:rsidRPr="00D271EC" w:rsidRDefault="00A55B47" w:rsidP="00DF6600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both"/>
      </w:pPr>
      <w:r w:rsidRPr="00D271EC">
        <w:t xml:space="preserve">Oświadczam(y), że uważam(y) się za związanych niniejszą ofertą na okres 30 dni licząc </w:t>
      </w:r>
      <w:r w:rsidR="007175FB" w:rsidRPr="00D271EC">
        <w:t>od upł</w:t>
      </w:r>
      <w:r w:rsidR="00AC7874" w:rsidRPr="00D271EC">
        <w:t>ywu terminu składania ofert (włącznie z tym dniem).</w:t>
      </w:r>
    </w:p>
    <w:p w:rsidR="00DF6600" w:rsidRDefault="00A55B47" w:rsidP="00DF6600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both"/>
      </w:pPr>
      <w:r w:rsidRPr="00D271EC">
        <w:t>W</w:t>
      </w:r>
      <w:r w:rsidR="007175FB" w:rsidRPr="00D271EC">
        <w:t xml:space="preserve"> przypadku wybrania </w:t>
      </w:r>
      <w:r w:rsidRPr="00D271EC">
        <w:t>mojej/</w:t>
      </w:r>
      <w:r w:rsidR="007175FB" w:rsidRPr="00D271EC">
        <w:t xml:space="preserve">naszej oferty </w:t>
      </w:r>
      <w:r w:rsidRPr="00D271EC">
        <w:t>zobowi</w:t>
      </w:r>
      <w:r w:rsidRPr="00D271EC">
        <w:rPr>
          <w:rFonts w:eastAsia="TimesNewRoman"/>
        </w:rPr>
        <w:t>ą</w:t>
      </w:r>
      <w:r w:rsidRPr="00D271EC">
        <w:t>zuję/</w:t>
      </w:r>
      <w:proofErr w:type="spellStart"/>
      <w:r w:rsidRPr="00D271EC">
        <w:t>emy</w:t>
      </w:r>
      <w:proofErr w:type="spellEnd"/>
      <w:r w:rsidRPr="00D271EC">
        <w:t xml:space="preserve"> si</w:t>
      </w:r>
      <w:r w:rsidRPr="00D271EC">
        <w:rPr>
          <w:rFonts w:eastAsia="TimesNewRoman"/>
        </w:rPr>
        <w:t xml:space="preserve">ę </w:t>
      </w:r>
      <w:r w:rsidR="007175FB" w:rsidRPr="00D271EC">
        <w:t xml:space="preserve">do </w:t>
      </w:r>
      <w:r w:rsidRPr="00D271EC">
        <w:t xml:space="preserve">wniesienia zabezpieczenia należytego wykonania umowy w wyznaczonej wysokości oraz do </w:t>
      </w:r>
      <w:r w:rsidR="007175FB" w:rsidRPr="00D271EC">
        <w:t>zawarcia</w:t>
      </w:r>
      <w:r w:rsidR="007175FB" w:rsidRPr="00DB1032">
        <w:t xml:space="preserve"> umowy w miejscu i terminie wyznaczonym przez Zamawiaj</w:t>
      </w:r>
      <w:r w:rsidR="007175FB" w:rsidRPr="004C0A98">
        <w:rPr>
          <w:rFonts w:ascii="TimesNewRoman" w:eastAsia="TimesNewRoman" w:cs="TimesNewRoman" w:hint="eastAsia"/>
        </w:rPr>
        <w:t>ą</w:t>
      </w:r>
      <w:r w:rsidR="0070178F">
        <w:t xml:space="preserve">cego </w:t>
      </w:r>
      <w:r w:rsidR="0070178F" w:rsidRPr="00DB1032">
        <w:t>na warunkach</w:t>
      </w:r>
      <w:r>
        <w:t xml:space="preserve"> zawartych w zapytaniu ofertowym.</w:t>
      </w:r>
    </w:p>
    <w:p w:rsidR="007175FB" w:rsidRPr="00DB1032" w:rsidRDefault="007175FB" w:rsidP="00DF6600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both"/>
      </w:pPr>
      <w:r w:rsidRPr="00DB1032">
        <w:t>Oświadczam</w:t>
      </w:r>
      <w:r w:rsidR="00A55B47">
        <w:t>/</w:t>
      </w:r>
      <w:r w:rsidRPr="00DB1032">
        <w:t>y, że:</w:t>
      </w:r>
    </w:p>
    <w:p w:rsidR="007175FB" w:rsidRPr="00DB1032" w:rsidRDefault="007175FB" w:rsidP="00C27D30">
      <w:pPr>
        <w:numPr>
          <w:ilvl w:val="0"/>
          <w:numId w:val="2"/>
        </w:numPr>
        <w:tabs>
          <w:tab w:val="clear" w:pos="360"/>
          <w:tab w:val="num" w:pos="709"/>
        </w:tabs>
        <w:spacing w:line="276" w:lineRule="auto"/>
        <w:ind w:left="709" w:hanging="283"/>
        <w:jc w:val="both"/>
      </w:pPr>
      <w:r w:rsidRPr="00DB1032">
        <w:t>zamówienie wykonam</w:t>
      </w:r>
      <w:r w:rsidR="00122CF3">
        <w:t>/</w:t>
      </w:r>
      <w:r w:rsidRPr="00DB1032">
        <w:t>y samodzielnie*</w:t>
      </w:r>
    </w:p>
    <w:p w:rsidR="007175FB" w:rsidRPr="00DB1032" w:rsidRDefault="007175FB" w:rsidP="00C27D30">
      <w:pPr>
        <w:numPr>
          <w:ilvl w:val="0"/>
          <w:numId w:val="2"/>
        </w:numPr>
        <w:tabs>
          <w:tab w:val="clear" w:pos="360"/>
          <w:tab w:val="num" w:pos="709"/>
        </w:tabs>
        <w:spacing w:line="276" w:lineRule="auto"/>
        <w:ind w:left="709" w:hanging="283"/>
        <w:jc w:val="both"/>
      </w:pPr>
      <w:r w:rsidRPr="00DB1032">
        <w:t>zamierzam</w:t>
      </w:r>
      <w:r w:rsidR="00122CF3">
        <w:t>/</w:t>
      </w:r>
      <w:r w:rsidRPr="00DB1032">
        <w:t xml:space="preserve">y powierzyć podwykonawcom </w:t>
      </w:r>
      <w:r w:rsidR="00122CF3" w:rsidRPr="005D472B">
        <w:t>w</w:t>
      </w:r>
      <w:r w:rsidR="00F34ADE" w:rsidRPr="005D472B">
        <w:t>ykonanie zamówienia w</w:t>
      </w:r>
      <w:r w:rsidR="00122CF3" w:rsidRPr="005D472B">
        <w:t xml:space="preserve"> następującym</w:t>
      </w:r>
      <w:r w:rsidR="00122CF3">
        <w:t xml:space="preserve"> zakresie</w:t>
      </w:r>
      <w:r w:rsidRPr="00DB1032">
        <w:t>*:</w:t>
      </w:r>
    </w:p>
    <w:tbl>
      <w:tblPr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1"/>
        <w:gridCol w:w="3951"/>
        <w:gridCol w:w="3949"/>
      </w:tblGrid>
      <w:tr w:rsidR="00122CF3" w:rsidRPr="003C468C" w:rsidTr="00D271EC">
        <w:tc>
          <w:tcPr>
            <w:tcW w:w="561" w:type="dxa"/>
            <w:shd w:val="clear" w:color="auto" w:fill="F2F2F2" w:themeFill="background1" w:themeFillShade="F2"/>
            <w:vAlign w:val="center"/>
          </w:tcPr>
          <w:p w:rsidR="00122CF3" w:rsidRPr="003C468C" w:rsidRDefault="00122CF3" w:rsidP="00E85F89">
            <w:pPr>
              <w:autoSpaceDE w:val="0"/>
              <w:autoSpaceDN w:val="0"/>
              <w:adjustRightInd w:val="0"/>
              <w:jc w:val="center"/>
              <w:rPr>
                <w:rFonts w:eastAsia="ArialMT"/>
              </w:rPr>
            </w:pPr>
            <w:r w:rsidRPr="003C468C">
              <w:rPr>
                <w:rFonts w:eastAsia="ArialMT"/>
                <w:sz w:val="22"/>
                <w:szCs w:val="22"/>
              </w:rPr>
              <w:t>L.p.</w:t>
            </w:r>
          </w:p>
        </w:tc>
        <w:tc>
          <w:tcPr>
            <w:tcW w:w="3975" w:type="dxa"/>
            <w:shd w:val="clear" w:color="auto" w:fill="F2F2F2" w:themeFill="background1" w:themeFillShade="F2"/>
            <w:vAlign w:val="center"/>
          </w:tcPr>
          <w:p w:rsidR="00122CF3" w:rsidRPr="003C468C" w:rsidRDefault="00122CF3" w:rsidP="00122CF3">
            <w:pPr>
              <w:autoSpaceDE w:val="0"/>
              <w:autoSpaceDN w:val="0"/>
              <w:adjustRightInd w:val="0"/>
              <w:jc w:val="center"/>
              <w:rPr>
                <w:rFonts w:eastAsia="ArialMT"/>
                <w:b/>
                <w:bCs/>
              </w:rPr>
            </w:pPr>
            <w:r w:rsidRPr="003C468C">
              <w:rPr>
                <w:sz w:val="22"/>
                <w:szCs w:val="22"/>
              </w:rPr>
              <w:t>Zakres zamówienia, który zamierzam(y) powierzyć podwykonawcom</w:t>
            </w:r>
          </w:p>
        </w:tc>
        <w:tc>
          <w:tcPr>
            <w:tcW w:w="3975" w:type="dxa"/>
            <w:shd w:val="clear" w:color="auto" w:fill="F2F2F2" w:themeFill="background1" w:themeFillShade="F2"/>
            <w:vAlign w:val="center"/>
          </w:tcPr>
          <w:p w:rsidR="00122CF3" w:rsidRPr="003C468C" w:rsidRDefault="00122CF3" w:rsidP="00122CF3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3C468C">
              <w:rPr>
                <w:rFonts w:eastAsia="Calibri"/>
                <w:sz w:val="22"/>
                <w:szCs w:val="22"/>
                <w:lang w:eastAsia="en-US"/>
              </w:rPr>
              <w:t>Nazwa (firma) podwykonawcy</w:t>
            </w:r>
          </w:p>
        </w:tc>
      </w:tr>
      <w:tr w:rsidR="00122CF3" w:rsidRPr="00DB1032" w:rsidTr="003C468C">
        <w:tc>
          <w:tcPr>
            <w:tcW w:w="561" w:type="dxa"/>
            <w:vAlign w:val="center"/>
          </w:tcPr>
          <w:p w:rsidR="00122CF3" w:rsidRPr="003C468C" w:rsidRDefault="00122CF3" w:rsidP="00E85F89">
            <w:pPr>
              <w:autoSpaceDE w:val="0"/>
              <w:autoSpaceDN w:val="0"/>
              <w:adjustRightInd w:val="0"/>
              <w:rPr>
                <w:rFonts w:eastAsia="ArialMT"/>
                <w:sz w:val="20"/>
                <w:szCs w:val="20"/>
              </w:rPr>
            </w:pPr>
            <w:r w:rsidRPr="003C468C">
              <w:rPr>
                <w:rFonts w:eastAsia="ArialMT"/>
                <w:sz w:val="20"/>
                <w:szCs w:val="20"/>
              </w:rPr>
              <w:t>1.</w:t>
            </w:r>
          </w:p>
        </w:tc>
        <w:tc>
          <w:tcPr>
            <w:tcW w:w="3975" w:type="dxa"/>
            <w:vAlign w:val="center"/>
          </w:tcPr>
          <w:p w:rsidR="00122CF3" w:rsidRPr="00AC7874" w:rsidRDefault="00122CF3" w:rsidP="00E85F89">
            <w:pPr>
              <w:autoSpaceDE w:val="0"/>
              <w:autoSpaceDN w:val="0"/>
              <w:adjustRightInd w:val="0"/>
              <w:jc w:val="center"/>
              <w:rPr>
                <w:rFonts w:eastAsia="ArialMT"/>
              </w:rPr>
            </w:pPr>
          </w:p>
          <w:p w:rsidR="00122CF3" w:rsidRPr="00AC7874" w:rsidRDefault="00122CF3" w:rsidP="00E85F89">
            <w:pPr>
              <w:autoSpaceDE w:val="0"/>
              <w:autoSpaceDN w:val="0"/>
              <w:adjustRightInd w:val="0"/>
              <w:jc w:val="center"/>
              <w:rPr>
                <w:rFonts w:eastAsia="ArialMT"/>
              </w:rPr>
            </w:pPr>
          </w:p>
        </w:tc>
        <w:tc>
          <w:tcPr>
            <w:tcW w:w="3975" w:type="dxa"/>
          </w:tcPr>
          <w:p w:rsidR="00122CF3" w:rsidRPr="00AC7874" w:rsidRDefault="00122CF3" w:rsidP="00E85F89">
            <w:pPr>
              <w:autoSpaceDE w:val="0"/>
              <w:autoSpaceDN w:val="0"/>
              <w:adjustRightInd w:val="0"/>
              <w:jc w:val="center"/>
              <w:rPr>
                <w:rFonts w:eastAsia="ArialMT"/>
              </w:rPr>
            </w:pPr>
          </w:p>
        </w:tc>
      </w:tr>
      <w:tr w:rsidR="00122CF3" w:rsidRPr="00DB1032" w:rsidTr="003C468C">
        <w:tc>
          <w:tcPr>
            <w:tcW w:w="561" w:type="dxa"/>
            <w:vAlign w:val="center"/>
          </w:tcPr>
          <w:p w:rsidR="00122CF3" w:rsidRPr="003C468C" w:rsidRDefault="00122CF3" w:rsidP="00AC7874">
            <w:pPr>
              <w:autoSpaceDE w:val="0"/>
              <w:autoSpaceDN w:val="0"/>
              <w:adjustRightInd w:val="0"/>
              <w:rPr>
                <w:rFonts w:eastAsia="ArialMT"/>
                <w:sz w:val="20"/>
                <w:szCs w:val="20"/>
              </w:rPr>
            </w:pPr>
            <w:r w:rsidRPr="003C468C">
              <w:rPr>
                <w:rFonts w:eastAsia="ArialMT"/>
                <w:sz w:val="20"/>
                <w:szCs w:val="20"/>
              </w:rPr>
              <w:t>2.</w:t>
            </w:r>
          </w:p>
        </w:tc>
        <w:tc>
          <w:tcPr>
            <w:tcW w:w="3975" w:type="dxa"/>
            <w:vAlign w:val="center"/>
          </w:tcPr>
          <w:p w:rsidR="00122CF3" w:rsidRPr="00AC7874" w:rsidRDefault="00122CF3" w:rsidP="00E85F89">
            <w:pPr>
              <w:autoSpaceDE w:val="0"/>
              <w:autoSpaceDN w:val="0"/>
              <w:adjustRightInd w:val="0"/>
              <w:jc w:val="center"/>
              <w:rPr>
                <w:rFonts w:eastAsia="ArialMT"/>
              </w:rPr>
            </w:pPr>
          </w:p>
          <w:p w:rsidR="00122CF3" w:rsidRPr="00AC7874" w:rsidRDefault="00122CF3" w:rsidP="00E85F89">
            <w:pPr>
              <w:autoSpaceDE w:val="0"/>
              <w:autoSpaceDN w:val="0"/>
              <w:adjustRightInd w:val="0"/>
              <w:jc w:val="center"/>
              <w:rPr>
                <w:rFonts w:eastAsia="ArialMT"/>
              </w:rPr>
            </w:pPr>
          </w:p>
        </w:tc>
        <w:tc>
          <w:tcPr>
            <w:tcW w:w="3975" w:type="dxa"/>
          </w:tcPr>
          <w:p w:rsidR="00122CF3" w:rsidRPr="00AC7874" w:rsidRDefault="00122CF3" w:rsidP="00E85F89">
            <w:pPr>
              <w:autoSpaceDE w:val="0"/>
              <w:autoSpaceDN w:val="0"/>
              <w:adjustRightInd w:val="0"/>
              <w:jc w:val="center"/>
              <w:rPr>
                <w:rFonts w:eastAsia="ArialMT"/>
              </w:rPr>
            </w:pPr>
          </w:p>
        </w:tc>
      </w:tr>
      <w:tr w:rsidR="00122CF3" w:rsidRPr="00DB1032" w:rsidTr="003C468C">
        <w:tc>
          <w:tcPr>
            <w:tcW w:w="561" w:type="dxa"/>
            <w:vAlign w:val="center"/>
          </w:tcPr>
          <w:p w:rsidR="00122CF3" w:rsidRPr="003C468C" w:rsidRDefault="00122CF3" w:rsidP="00AC7874">
            <w:pPr>
              <w:autoSpaceDE w:val="0"/>
              <w:autoSpaceDN w:val="0"/>
              <w:adjustRightInd w:val="0"/>
              <w:rPr>
                <w:rFonts w:eastAsia="ArialMT"/>
                <w:sz w:val="20"/>
                <w:szCs w:val="20"/>
              </w:rPr>
            </w:pPr>
            <w:r w:rsidRPr="003C468C">
              <w:rPr>
                <w:rFonts w:eastAsia="ArialMT"/>
                <w:sz w:val="20"/>
                <w:szCs w:val="20"/>
              </w:rPr>
              <w:t>3.</w:t>
            </w:r>
          </w:p>
        </w:tc>
        <w:tc>
          <w:tcPr>
            <w:tcW w:w="3975" w:type="dxa"/>
            <w:vAlign w:val="center"/>
          </w:tcPr>
          <w:p w:rsidR="00122CF3" w:rsidRDefault="00122CF3" w:rsidP="00E85F89">
            <w:pPr>
              <w:autoSpaceDE w:val="0"/>
              <w:autoSpaceDN w:val="0"/>
              <w:adjustRightInd w:val="0"/>
              <w:jc w:val="center"/>
              <w:rPr>
                <w:rFonts w:eastAsia="ArialMT"/>
              </w:rPr>
            </w:pPr>
          </w:p>
          <w:p w:rsidR="00122CF3" w:rsidRPr="00AC7874" w:rsidRDefault="00122CF3" w:rsidP="00E85F89">
            <w:pPr>
              <w:autoSpaceDE w:val="0"/>
              <w:autoSpaceDN w:val="0"/>
              <w:adjustRightInd w:val="0"/>
              <w:jc w:val="center"/>
              <w:rPr>
                <w:rFonts w:eastAsia="ArialMT"/>
              </w:rPr>
            </w:pPr>
          </w:p>
        </w:tc>
        <w:tc>
          <w:tcPr>
            <w:tcW w:w="3975" w:type="dxa"/>
          </w:tcPr>
          <w:p w:rsidR="00122CF3" w:rsidRPr="00AC7874" w:rsidRDefault="00122CF3" w:rsidP="00E85F89">
            <w:pPr>
              <w:autoSpaceDE w:val="0"/>
              <w:autoSpaceDN w:val="0"/>
              <w:adjustRightInd w:val="0"/>
              <w:jc w:val="center"/>
              <w:rPr>
                <w:rFonts w:eastAsia="ArialMT"/>
              </w:rPr>
            </w:pPr>
          </w:p>
        </w:tc>
      </w:tr>
    </w:tbl>
    <w:p w:rsidR="00E85F89" w:rsidRPr="00A55B47" w:rsidRDefault="00E85F89" w:rsidP="00AC7874">
      <w:pPr>
        <w:autoSpaceDE w:val="0"/>
        <w:autoSpaceDN w:val="0"/>
        <w:adjustRightInd w:val="0"/>
        <w:spacing w:line="360" w:lineRule="auto"/>
        <w:jc w:val="both"/>
      </w:pPr>
    </w:p>
    <w:p w:rsidR="007175FB" w:rsidRPr="00A55B47" w:rsidRDefault="00AC7874" w:rsidP="00775FDA">
      <w:pPr>
        <w:pStyle w:val="Akapitzlist"/>
        <w:numPr>
          <w:ilvl w:val="0"/>
          <w:numId w:val="18"/>
        </w:numPr>
        <w:spacing w:line="360" w:lineRule="auto"/>
        <w:jc w:val="both"/>
      </w:pPr>
      <w:r w:rsidRPr="00A55B47">
        <w:t>Oferta została złożona na .............. kolejno ponumerowanych kartach.</w:t>
      </w:r>
    </w:p>
    <w:p w:rsidR="007175FB" w:rsidRPr="00A55B47" w:rsidRDefault="007175FB" w:rsidP="00775FDA">
      <w:pPr>
        <w:pStyle w:val="Akapitzlist"/>
        <w:numPr>
          <w:ilvl w:val="0"/>
          <w:numId w:val="18"/>
        </w:numPr>
        <w:spacing w:line="360" w:lineRule="auto"/>
        <w:jc w:val="both"/>
      </w:pPr>
      <w:r w:rsidRPr="00A55B47">
        <w:t>Załącznikami do niniejszej oferty są:</w:t>
      </w:r>
      <w:r w:rsidR="00AC7874" w:rsidRPr="00A55B47">
        <w:t xml:space="preserve"> </w:t>
      </w:r>
    </w:p>
    <w:p w:rsidR="007175FB" w:rsidRPr="00A55B47" w:rsidRDefault="007175FB" w:rsidP="00C27D30">
      <w:pPr>
        <w:numPr>
          <w:ilvl w:val="0"/>
          <w:numId w:val="3"/>
        </w:numPr>
        <w:spacing w:line="360" w:lineRule="auto"/>
        <w:jc w:val="both"/>
      </w:pPr>
      <w:r w:rsidRPr="00A55B47">
        <w:t>…………………………………</w:t>
      </w:r>
    </w:p>
    <w:p w:rsidR="007175FB" w:rsidRPr="00A55B47" w:rsidRDefault="007175FB" w:rsidP="00C27D30">
      <w:pPr>
        <w:numPr>
          <w:ilvl w:val="0"/>
          <w:numId w:val="3"/>
        </w:numPr>
        <w:spacing w:line="360" w:lineRule="auto"/>
        <w:jc w:val="both"/>
      </w:pPr>
      <w:r w:rsidRPr="00A55B47">
        <w:t>…………………………………</w:t>
      </w:r>
    </w:p>
    <w:p w:rsidR="007175FB" w:rsidRDefault="007175FB" w:rsidP="00C27D30">
      <w:pPr>
        <w:numPr>
          <w:ilvl w:val="0"/>
          <w:numId w:val="3"/>
        </w:numPr>
        <w:spacing w:line="360" w:lineRule="auto"/>
      </w:pPr>
      <w:r w:rsidRPr="00A55B47">
        <w:t>…………………………………</w:t>
      </w:r>
    </w:p>
    <w:p w:rsidR="003C468C" w:rsidRDefault="003C468C" w:rsidP="00C27D30">
      <w:pPr>
        <w:numPr>
          <w:ilvl w:val="0"/>
          <w:numId w:val="3"/>
        </w:numPr>
        <w:spacing w:line="360" w:lineRule="auto"/>
      </w:pPr>
      <w:r>
        <w:t>………………………………....</w:t>
      </w:r>
    </w:p>
    <w:p w:rsidR="003C468C" w:rsidRDefault="003C468C" w:rsidP="00C27D30">
      <w:pPr>
        <w:numPr>
          <w:ilvl w:val="0"/>
          <w:numId w:val="3"/>
        </w:numPr>
        <w:spacing w:line="360" w:lineRule="auto"/>
      </w:pPr>
      <w:r>
        <w:t>………………………………….</w:t>
      </w:r>
    </w:p>
    <w:p w:rsidR="003C468C" w:rsidRDefault="003C468C" w:rsidP="00C27D30">
      <w:pPr>
        <w:numPr>
          <w:ilvl w:val="0"/>
          <w:numId w:val="3"/>
        </w:numPr>
        <w:spacing w:line="360" w:lineRule="auto"/>
      </w:pPr>
      <w:r>
        <w:t>………………………………….</w:t>
      </w:r>
    </w:p>
    <w:p w:rsidR="003C468C" w:rsidRPr="00A55B47" w:rsidRDefault="003C468C" w:rsidP="00C27D30">
      <w:pPr>
        <w:numPr>
          <w:ilvl w:val="0"/>
          <w:numId w:val="3"/>
        </w:numPr>
        <w:spacing w:line="360" w:lineRule="auto"/>
      </w:pPr>
      <w:r>
        <w:t>…………………………………</w:t>
      </w:r>
    </w:p>
    <w:p w:rsidR="007175FB" w:rsidRDefault="007175FB" w:rsidP="007175FB">
      <w:pPr>
        <w:autoSpaceDE w:val="0"/>
        <w:autoSpaceDN w:val="0"/>
        <w:adjustRightInd w:val="0"/>
        <w:jc w:val="both"/>
        <w:rPr>
          <w:i/>
          <w:sz w:val="16"/>
          <w:szCs w:val="16"/>
        </w:rPr>
      </w:pPr>
    </w:p>
    <w:p w:rsidR="00EB0E8B" w:rsidRDefault="00EB0E8B" w:rsidP="00EB0E8B">
      <w:pPr>
        <w:autoSpaceDE w:val="0"/>
        <w:autoSpaceDN w:val="0"/>
        <w:adjustRightInd w:val="0"/>
        <w:spacing w:line="276" w:lineRule="auto"/>
        <w:ind w:left="708" w:hanging="708"/>
        <w:rPr>
          <w:i/>
          <w:sz w:val="20"/>
          <w:szCs w:val="20"/>
        </w:rPr>
      </w:pPr>
      <w:r>
        <w:t>…………………………………….</w:t>
      </w:r>
    </w:p>
    <w:p w:rsidR="00EB0E8B" w:rsidRPr="00EB0E8B" w:rsidRDefault="00EB0E8B" w:rsidP="00EB0E8B">
      <w:pPr>
        <w:autoSpaceDE w:val="0"/>
        <w:autoSpaceDN w:val="0"/>
        <w:adjustRightInd w:val="0"/>
        <w:spacing w:line="276" w:lineRule="auto"/>
        <w:ind w:left="708"/>
        <w:rPr>
          <w:i/>
          <w:sz w:val="16"/>
          <w:szCs w:val="16"/>
        </w:rPr>
      </w:pPr>
      <w:r w:rsidRPr="007C2062">
        <w:rPr>
          <w:i/>
          <w:sz w:val="16"/>
          <w:szCs w:val="16"/>
        </w:rPr>
        <w:t>(miejscowość  i data)</w:t>
      </w:r>
      <w:r w:rsidRPr="007C2062">
        <w:rPr>
          <w:i/>
          <w:sz w:val="16"/>
          <w:szCs w:val="16"/>
        </w:rPr>
        <w:tab/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0"/>
        <w:gridCol w:w="4998"/>
      </w:tblGrid>
      <w:tr w:rsidR="00EB0E8B" w:rsidRPr="00163BDE" w:rsidTr="00C52A56">
        <w:trPr>
          <w:trHeight w:val="1925"/>
        </w:trPr>
        <w:tc>
          <w:tcPr>
            <w:tcW w:w="4500" w:type="dxa"/>
            <w:vAlign w:val="bottom"/>
          </w:tcPr>
          <w:p w:rsidR="00EB0E8B" w:rsidRPr="00163BDE" w:rsidRDefault="00EB0E8B" w:rsidP="00C52A56">
            <w:pPr>
              <w:spacing w:after="40"/>
              <w:jc w:val="center"/>
              <w:rPr>
                <w:b/>
                <w:i/>
                <w:sz w:val="16"/>
                <w:szCs w:val="16"/>
              </w:rPr>
            </w:pPr>
            <w:r w:rsidRPr="00163BDE">
              <w:rPr>
                <w:b/>
                <w:i/>
                <w:sz w:val="16"/>
                <w:szCs w:val="16"/>
              </w:rPr>
              <w:t>……………………………………………………….</w:t>
            </w:r>
          </w:p>
          <w:p w:rsidR="00EB0E8B" w:rsidRPr="00163BDE" w:rsidRDefault="00EB0E8B" w:rsidP="00C52A56">
            <w:pPr>
              <w:spacing w:after="40"/>
              <w:jc w:val="center"/>
              <w:rPr>
                <w:b/>
                <w:i/>
                <w:sz w:val="16"/>
                <w:szCs w:val="16"/>
              </w:rPr>
            </w:pPr>
            <w:r w:rsidRPr="00163BDE">
              <w:rPr>
                <w:b/>
                <w:i/>
                <w:sz w:val="16"/>
                <w:szCs w:val="16"/>
              </w:rPr>
              <w:t>pieczęć Wykonawcy</w:t>
            </w:r>
          </w:p>
        </w:tc>
        <w:tc>
          <w:tcPr>
            <w:tcW w:w="4998" w:type="dxa"/>
            <w:vAlign w:val="bottom"/>
          </w:tcPr>
          <w:p w:rsidR="00EB0E8B" w:rsidRPr="00163BDE" w:rsidRDefault="00EB0E8B" w:rsidP="00C52A56">
            <w:pPr>
              <w:spacing w:after="40"/>
              <w:ind w:left="4680" w:hanging="4965"/>
              <w:jc w:val="center"/>
              <w:rPr>
                <w:b/>
                <w:i/>
                <w:sz w:val="16"/>
                <w:szCs w:val="16"/>
              </w:rPr>
            </w:pPr>
            <w:r w:rsidRPr="00163BDE">
              <w:rPr>
                <w:b/>
                <w:i/>
                <w:sz w:val="16"/>
                <w:szCs w:val="16"/>
              </w:rPr>
              <w:t>....................................................................................</w:t>
            </w:r>
            <w:r>
              <w:rPr>
                <w:b/>
                <w:i/>
                <w:sz w:val="16"/>
                <w:szCs w:val="16"/>
              </w:rPr>
              <w:t>.......................</w:t>
            </w:r>
            <w:r w:rsidRPr="00163BDE">
              <w:rPr>
                <w:b/>
                <w:i/>
                <w:sz w:val="16"/>
                <w:szCs w:val="16"/>
              </w:rPr>
              <w:t>..</w:t>
            </w:r>
          </w:p>
          <w:p w:rsidR="00EB0E8B" w:rsidRPr="00163BDE" w:rsidRDefault="00EB0E8B" w:rsidP="00C52A56">
            <w:pPr>
              <w:spacing w:after="40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Podpis(y) upoważnionego(</w:t>
            </w:r>
            <w:proofErr w:type="spellStart"/>
            <w:r>
              <w:rPr>
                <w:b/>
                <w:i/>
                <w:sz w:val="16"/>
                <w:szCs w:val="16"/>
              </w:rPr>
              <w:t>ych</w:t>
            </w:r>
            <w:proofErr w:type="spellEnd"/>
            <w:r>
              <w:rPr>
                <w:b/>
                <w:i/>
                <w:sz w:val="16"/>
                <w:szCs w:val="16"/>
              </w:rPr>
              <w:t xml:space="preserve">) przedstawiciela(i) </w:t>
            </w:r>
            <w:r w:rsidRPr="00163BDE">
              <w:rPr>
                <w:b/>
                <w:i/>
                <w:sz w:val="16"/>
                <w:szCs w:val="16"/>
              </w:rPr>
              <w:t>Wykonawcy</w:t>
            </w:r>
          </w:p>
        </w:tc>
      </w:tr>
    </w:tbl>
    <w:p w:rsidR="00C53E41" w:rsidRDefault="00C53E41" w:rsidP="00C53E41">
      <w:pPr>
        <w:spacing w:after="40"/>
        <w:rPr>
          <w:rFonts w:ascii="Calibri" w:hAnsi="Calibri" w:cs="Segoe UI"/>
          <w:sz w:val="22"/>
          <w:szCs w:val="22"/>
        </w:rPr>
      </w:pPr>
    </w:p>
    <w:p w:rsidR="00AC7874" w:rsidRPr="00DB1032" w:rsidRDefault="00AC7874" w:rsidP="00AC7874">
      <w:r w:rsidRPr="00DB1032">
        <w:rPr>
          <w:b/>
          <w:bCs/>
        </w:rPr>
        <w:t>----------------------------------------------</w:t>
      </w:r>
    </w:p>
    <w:p w:rsidR="00AC7874" w:rsidRPr="00FB2CCB" w:rsidRDefault="00AC7874" w:rsidP="003033CC">
      <w:pPr>
        <w:rPr>
          <w:i/>
          <w:sz w:val="20"/>
          <w:szCs w:val="20"/>
        </w:rPr>
      </w:pPr>
      <w:r w:rsidRPr="00FB2CCB">
        <w:rPr>
          <w:b/>
          <w:bCs/>
          <w:i/>
          <w:sz w:val="20"/>
          <w:szCs w:val="20"/>
        </w:rPr>
        <w:t xml:space="preserve">* </w:t>
      </w:r>
      <w:r w:rsidRPr="00FB2CCB">
        <w:rPr>
          <w:i/>
          <w:sz w:val="20"/>
          <w:szCs w:val="20"/>
        </w:rPr>
        <w:t>niepotrzebne skreślić</w:t>
      </w:r>
    </w:p>
    <w:p w:rsidR="0070178F" w:rsidRPr="00E7437E" w:rsidRDefault="0070178F" w:rsidP="00E7437E">
      <w:pPr>
        <w:ind w:left="5246" w:hanging="5246"/>
        <w:rPr>
          <w:i/>
          <w:color w:val="FF0000"/>
        </w:rPr>
      </w:pPr>
      <w:bookmarkStart w:id="0" w:name="_GoBack"/>
      <w:bookmarkEnd w:id="0"/>
    </w:p>
    <w:sectPr w:rsidR="0070178F" w:rsidRPr="00E7437E" w:rsidSect="006C6A30">
      <w:headerReference w:type="default" r:id="rId9"/>
      <w:footerReference w:type="default" r:id="rId10"/>
      <w:pgSz w:w="11906" w:h="16838"/>
      <w:pgMar w:top="1134" w:right="1417" w:bottom="1417" w:left="1417" w:header="425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39E9" w:rsidRDefault="001239E9" w:rsidP="00E727C3">
      <w:r>
        <w:separator/>
      </w:r>
    </w:p>
  </w:endnote>
  <w:endnote w:type="continuationSeparator" w:id="0">
    <w:p w:rsidR="001239E9" w:rsidRDefault="001239E9" w:rsidP="00E72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275880"/>
      <w:docPartObj>
        <w:docPartGallery w:val="Page Numbers (Bottom of Page)"/>
        <w:docPartUnique/>
      </w:docPartObj>
    </w:sdtPr>
    <w:sdtEndPr/>
    <w:sdtContent>
      <w:p w:rsidR="00617717" w:rsidRDefault="001A46ED" w:rsidP="00E727C3">
        <w:pPr>
          <w:pStyle w:val="Stopka"/>
          <w:jc w:val="center"/>
        </w:pPr>
        <w:r>
          <w:fldChar w:fldCharType="begin"/>
        </w:r>
        <w:r w:rsidR="00870229">
          <w:instrText xml:space="preserve"> PAGE   \* MERGEFORMAT </w:instrText>
        </w:r>
        <w:r>
          <w:fldChar w:fldCharType="separate"/>
        </w:r>
        <w:r w:rsidR="00FE4B5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39E9" w:rsidRDefault="001239E9" w:rsidP="00E727C3">
      <w:r>
        <w:separator/>
      </w:r>
    </w:p>
  </w:footnote>
  <w:footnote w:type="continuationSeparator" w:id="0">
    <w:p w:rsidR="001239E9" w:rsidRDefault="001239E9" w:rsidP="00E727C3">
      <w:r>
        <w:continuationSeparator/>
      </w:r>
    </w:p>
  </w:footnote>
  <w:footnote w:id="1">
    <w:p w:rsidR="00617717" w:rsidRPr="000B08ED" w:rsidRDefault="00617717">
      <w:pPr>
        <w:pStyle w:val="Tekstprzypisudolnego"/>
        <w:rPr>
          <w:rFonts w:ascii="Times New Roman" w:hAnsi="Times New Roman"/>
        </w:rPr>
      </w:pPr>
      <w:r w:rsidRPr="000B08ED">
        <w:rPr>
          <w:rStyle w:val="Odwoanieprzypisudolnego"/>
          <w:rFonts w:ascii="Times New Roman" w:hAnsi="Times New Roman"/>
        </w:rPr>
        <w:footnoteRef/>
      </w:r>
      <w:r w:rsidRPr="000B08ED">
        <w:rPr>
          <w:rFonts w:ascii="Times New Roman" w:hAnsi="Times New Roman"/>
        </w:rPr>
        <w:t xml:space="preserve"> W przypadku składania oferty wspólnej wymagane jest podanie nazw (firm) i adresów wszystkich podmiotów  składających ofertę wspólną </w:t>
      </w:r>
    </w:p>
  </w:footnote>
  <w:footnote w:id="2">
    <w:p w:rsidR="00617717" w:rsidRPr="00AF460D" w:rsidRDefault="00617717" w:rsidP="00AF460D">
      <w:pPr>
        <w:pStyle w:val="Tekstprzypisudolnego"/>
        <w:jc w:val="both"/>
        <w:rPr>
          <w:rFonts w:ascii="Times New Roman" w:hAnsi="Times New Roman"/>
        </w:rPr>
      </w:pPr>
      <w:r w:rsidRPr="00AF460D">
        <w:rPr>
          <w:rStyle w:val="Odwoanieprzypisudolnego"/>
          <w:rFonts w:ascii="Times New Roman" w:hAnsi="Times New Roman"/>
        </w:rPr>
        <w:footnoteRef/>
      </w:r>
      <w:r w:rsidR="004C19EB">
        <w:rPr>
          <w:rFonts w:ascii="Times New Roman" w:hAnsi="Times New Roman"/>
        </w:rPr>
        <w:t xml:space="preserve"> M</w:t>
      </w:r>
      <w:r w:rsidRPr="00AF460D">
        <w:rPr>
          <w:rFonts w:ascii="Times New Roman" w:hAnsi="Times New Roman"/>
        </w:rPr>
        <w:t>inimalny okres gwarancji wynosi 2</w:t>
      </w:r>
      <w:r>
        <w:rPr>
          <w:rFonts w:ascii="Times New Roman" w:hAnsi="Times New Roman"/>
        </w:rPr>
        <w:t xml:space="preserve"> lat</w:t>
      </w:r>
      <w:r w:rsidRPr="00AF460D">
        <w:rPr>
          <w:rFonts w:ascii="Times New Roman" w:hAnsi="Times New Roman"/>
        </w:rPr>
        <w:t xml:space="preserve">; </w:t>
      </w:r>
      <w:r>
        <w:rPr>
          <w:rFonts w:ascii="Times New Roman" w:hAnsi="Times New Roman"/>
        </w:rPr>
        <w:t xml:space="preserve">oferowany </w:t>
      </w:r>
      <w:r w:rsidRPr="00AF460D">
        <w:rPr>
          <w:rFonts w:ascii="Times New Roman" w:hAnsi="Times New Roman"/>
        </w:rPr>
        <w:t xml:space="preserve">okres gwarancji </w:t>
      </w:r>
      <w:r>
        <w:rPr>
          <w:rFonts w:ascii="Times New Roman" w:hAnsi="Times New Roman"/>
        </w:rPr>
        <w:t xml:space="preserve">jakości </w:t>
      </w:r>
      <w:r w:rsidRPr="00AF460D">
        <w:rPr>
          <w:rFonts w:ascii="Times New Roman" w:hAnsi="Times New Roman"/>
        </w:rPr>
        <w:t>należy podać w pełnych latach</w:t>
      </w:r>
    </w:p>
  </w:footnote>
  <w:footnote w:id="3">
    <w:p w:rsidR="00617717" w:rsidRPr="00AF460D" w:rsidRDefault="00617717" w:rsidP="00AF460D">
      <w:pPr>
        <w:pStyle w:val="Tekstprzypisudolnego"/>
        <w:jc w:val="both"/>
        <w:rPr>
          <w:rFonts w:ascii="Times New Roman" w:hAnsi="Times New Roman"/>
        </w:rPr>
      </w:pPr>
      <w:r w:rsidRPr="00AF460D">
        <w:rPr>
          <w:rStyle w:val="Odwoanieprzypisudolnego"/>
          <w:rFonts w:ascii="Times New Roman" w:hAnsi="Times New Roman"/>
        </w:rPr>
        <w:footnoteRef/>
      </w:r>
      <w:r w:rsidR="004C19EB">
        <w:rPr>
          <w:rFonts w:ascii="Times New Roman" w:hAnsi="Times New Roman"/>
        </w:rPr>
        <w:t xml:space="preserve"> E</w:t>
      </w:r>
      <w:r w:rsidRPr="00AF460D">
        <w:rPr>
          <w:rFonts w:ascii="Times New Roman" w:hAnsi="Times New Roman"/>
        </w:rPr>
        <w:t>lement oferty oceniany w świetle kryterium oceny ofert, o którym mowa w rozdziale XII ust.</w:t>
      </w:r>
      <w:r w:rsidR="004C19EB">
        <w:rPr>
          <w:rFonts w:ascii="Times New Roman" w:hAnsi="Times New Roman"/>
        </w:rPr>
        <w:t xml:space="preserve"> </w:t>
      </w:r>
      <w:r w:rsidRPr="00AF460D">
        <w:rPr>
          <w:rFonts w:ascii="Times New Roman" w:hAnsi="Times New Roman"/>
        </w:rPr>
        <w:t>4 zapytania ofertowego</w:t>
      </w:r>
    </w:p>
  </w:footnote>
  <w:footnote w:id="4">
    <w:p w:rsidR="00617717" w:rsidRPr="00AF460D" w:rsidRDefault="00617717" w:rsidP="00AF460D">
      <w:pPr>
        <w:pStyle w:val="Tekstprzypisudolnego"/>
        <w:jc w:val="both"/>
        <w:rPr>
          <w:rFonts w:ascii="Times New Roman" w:hAnsi="Times New Roman"/>
        </w:rPr>
      </w:pPr>
      <w:r w:rsidRPr="00AF460D">
        <w:rPr>
          <w:rStyle w:val="Odwoanieprzypisudolnego"/>
          <w:rFonts w:ascii="Times New Roman" w:hAnsi="Times New Roman"/>
        </w:rPr>
        <w:footnoteRef/>
      </w:r>
      <w:r w:rsidR="004C19EB">
        <w:rPr>
          <w:rFonts w:ascii="Times New Roman" w:hAnsi="Times New Roman"/>
        </w:rPr>
        <w:t xml:space="preserve"> E</w:t>
      </w:r>
      <w:r w:rsidRPr="00AF460D">
        <w:rPr>
          <w:rFonts w:ascii="Times New Roman" w:hAnsi="Times New Roman"/>
        </w:rPr>
        <w:t xml:space="preserve">lement oferty oceniany w świetle kryterium oceny ofert, o którym mowa w rozdziale XII ust. 5 zapytania ofertowego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61B8" w:rsidRPr="009061B8" w:rsidRDefault="009061B8">
    <w:pPr>
      <w:pStyle w:val="Nagwek"/>
    </w:pPr>
    <w:r>
      <w:rPr>
        <w:noProof/>
      </w:rPr>
      <w:drawing>
        <wp:inline distT="0" distB="0" distL="0" distR="0" wp14:anchorId="52DDD0F3" wp14:editId="22A5DA0A">
          <wp:extent cx="5761355" cy="463550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">
    <w:nsid w:val="00000007"/>
    <w:multiLevelType w:val="singleLevel"/>
    <w:tmpl w:val="00000007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>
    <w:nsid w:val="00000008"/>
    <w:multiLevelType w:val="singleLevel"/>
    <w:tmpl w:val="00000008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>
    <w:nsid w:val="0000000C"/>
    <w:multiLevelType w:val="singleLevel"/>
    <w:tmpl w:val="0000000C"/>
    <w:name w:val="WW8Num16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5">
    <w:nsid w:val="0000000D"/>
    <w:multiLevelType w:val="singleLevel"/>
    <w:tmpl w:val="0000000D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hint="default"/>
      </w:rPr>
    </w:lvl>
  </w:abstractNum>
  <w:abstractNum w:abstractNumId="6">
    <w:nsid w:val="0000000E"/>
    <w:multiLevelType w:val="singleLevel"/>
    <w:tmpl w:val="0000000E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7">
    <w:nsid w:val="0000000F"/>
    <w:multiLevelType w:val="singleLevel"/>
    <w:tmpl w:val="0000000F"/>
    <w:name w:val="WW8Num20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8">
    <w:nsid w:val="017A4D7B"/>
    <w:multiLevelType w:val="hybridMultilevel"/>
    <w:tmpl w:val="A37EBC96"/>
    <w:lvl w:ilvl="0" w:tplc="AC688D5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67F6989"/>
    <w:multiLevelType w:val="multilevel"/>
    <w:tmpl w:val="2738F932"/>
    <w:lvl w:ilvl="0">
      <w:start w:val="6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/>
        <w:i w:val="0"/>
        <w:sz w:val="20"/>
        <w:szCs w:val="20"/>
      </w:rPr>
    </w:lvl>
    <w:lvl w:ilvl="1">
      <w:start w:val="2"/>
      <w:numFmt w:val="decimal"/>
      <w:lvlText w:val="%2)"/>
      <w:lvlJc w:val="left"/>
      <w:pPr>
        <w:tabs>
          <w:tab w:val="num" w:pos="644"/>
        </w:tabs>
        <w:ind w:left="624" w:hanging="340"/>
      </w:pPr>
      <w:rPr>
        <w:rFonts w:hint="default"/>
        <w:b w:val="0"/>
        <w:i w:val="0"/>
        <w:sz w:val="24"/>
      </w:rPr>
    </w:lvl>
    <w:lvl w:ilvl="2">
      <w:start w:val="3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hint="default"/>
        <w:b w:val="0"/>
      </w:rPr>
    </w:lvl>
    <w:lvl w:ilvl="3">
      <w:start w:val="1"/>
      <w:numFmt w:val="decimal"/>
      <w:lvlText w:val="%4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070" w:hanging="36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>
    <w:nsid w:val="08BA72D5"/>
    <w:multiLevelType w:val="multilevel"/>
    <w:tmpl w:val="F372129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1">
    <w:nsid w:val="0CFA1334"/>
    <w:multiLevelType w:val="multilevel"/>
    <w:tmpl w:val="2D6CF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D702599"/>
    <w:multiLevelType w:val="hybridMultilevel"/>
    <w:tmpl w:val="38A6A4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0040EAA"/>
    <w:multiLevelType w:val="hybridMultilevel"/>
    <w:tmpl w:val="BFACA0D8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299" w:hanging="360"/>
      </w:pPr>
    </w:lvl>
    <w:lvl w:ilvl="2" w:tplc="0415001B" w:tentative="1">
      <w:start w:val="1"/>
      <w:numFmt w:val="lowerRoman"/>
      <w:lvlText w:val="%3."/>
      <w:lvlJc w:val="right"/>
      <w:pPr>
        <w:ind w:left="2019" w:hanging="180"/>
      </w:pPr>
    </w:lvl>
    <w:lvl w:ilvl="3" w:tplc="0415000F" w:tentative="1">
      <w:start w:val="1"/>
      <w:numFmt w:val="decimal"/>
      <w:lvlText w:val="%4."/>
      <w:lvlJc w:val="left"/>
      <w:pPr>
        <w:ind w:left="2739" w:hanging="360"/>
      </w:pPr>
    </w:lvl>
    <w:lvl w:ilvl="4" w:tplc="04150019" w:tentative="1">
      <w:start w:val="1"/>
      <w:numFmt w:val="lowerLetter"/>
      <w:lvlText w:val="%5."/>
      <w:lvlJc w:val="left"/>
      <w:pPr>
        <w:ind w:left="3459" w:hanging="360"/>
      </w:pPr>
    </w:lvl>
    <w:lvl w:ilvl="5" w:tplc="0415001B" w:tentative="1">
      <w:start w:val="1"/>
      <w:numFmt w:val="lowerRoman"/>
      <w:lvlText w:val="%6."/>
      <w:lvlJc w:val="right"/>
      <w:pPr>
        <w:ind w:left="4179" w:hanging="180"/>
      </w:pPr>
    </w:lvl>
    <w:lvl w:ilvl="6" w:tplc="0415000F" w:tentative="1">
      <w:start w:val="1"/>
      <w:numFmt w:val="decimal"/>
      <w:lvlText w:val="%7."/>
      <w:lvlJc w:val="left"/>
      <w:pPr>
        <w:ind w:left="4899" w:hanging="360"/>
      </w:pPr>
    </w:lvl>
    <w:lvl w:ilvl="7" w:tplc="04150019" w:tentative="1">
      <w:start w:val="1"/>
      <w:numFmt w:val="lowerLetter"/>
      <w:lvlText w:val="%8."/>
      <w:lvlJc w:val="left"/>
      <w:pPr>
        <w:ind w:left="5619" w:hanging="360"/>
      </w:pPr>
    </w:lvl>
    <w:lvl w:ilvl="8" w:tplc="0415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14">
    <w:nsid w:val="12783B68"/>
    <w:multiLevelType w:val="multilevel"/>
    <w:tmpl w:val="243EC3B2"/>
    <w:lvl w:ilvl="0">
      <w:start w:val="1"/>
      <w:numFmt w:val="lowerLetter"/>
      <w:lvlText w:val="%1)"/>
      <w:lvlJc w:val="left"/>
      <w:pPr>
        <w:tabs>
          <w:tab w:val="num" w:pos="626"/>
        </w:tabs>
        <w:ind w:left="626" w:hanging="360"/>
      </w:pPr>
      <w:rPr>
        <w:rFonts w:ascii="Times New Roman" w:eastAsia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2F611A2"/>
    <w:multiLevelType w:val="hybridMultilevel"/>
    <w:tmpl w:val="D3DAF774"/>
    <w:lvl w:ilvl="0" w:tplc="0A1AE1E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1F233F5C"/>
    <w:multiLevelType w:val="hybridMultilevel"/>
    <w:tmpl w:val="D174D0BA"/>
    <w:lvl w:ilvl="0" w:tplc="3A10CE16">
      <w:start w:val="1"/>
      <w:numFmt w:val="lowerLetter"/>
      <w:lvlText w:val="%1)"/>
      <w:lvlJc w:val="left"/>
      <w:pPr>
        <w:ind w:left="42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0A503A5"/>
    <w:multiLevelType w:val="hybridMultilevel"/>
    <w:tmpl w:val="F9C0E12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25A263B3"/>
    <w:multiLevelType w:val="hybridMultilevel"/>
    <w:tmpl w:val="D6E83028"/>
    <w:lvl w:ilvl="0" w:tplc="F6F2306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A5F3C07"/>
    <w:multiLevelType w:val="multilevel"/>
    <w:tmpl w:val="11543DE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B9D69F8"/>
    <w:multiLevelType w:val="hybridMultilevel"/>
    <w:tmpl w:val="1E6EBAF4"/>
    <w:lvl w:ilvl="0" w:tplc="874A9F9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trike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2982CF4"/>
    <w:multiLevelType w:val="multilevel"/>
    <w:tmpl w:val="2CF07B7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3F74923"/>
    <w:multiLevelType w:val="hybridMultilevel"/>
    <w:tmpl w:val="04626430"/>
    <w:lvl w:ilvl="0" w:tplc="E8047D52">
      <w:start w:val="1"/>
      <w:numFmt w:val="decimal"/>
      <w:lvlText w:val="%1."/>
      <w:lvlJc w:val="left"/>
      <w:pPr>
        <w:ind w:left="360" w:hanging="360"/>
      </w:pPr>
      <w:rPr>
        <w:rFonts w:hint="default"/>
        <w:b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54557FE"/>
    <w:multiLevelType w:val="hybridMultilevel"/>
    <w:tmpl w:val="355EBB16"/>
    <w:lvl w:ilvl="0" w:tplc="02EA0EE4"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1" w:tplc="1804C5E2">
      <w:start w:val="10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C1602A60">
      <w:start w:val="1"/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B706F8D0">
      <w:start w:val="1"/>
      <w:numFmt w:val="decimal"/>
      <w:lvlText w:val="%4."/>
      <w:lvlJc w:val="left"/>
      <w:pPr>
        <w:ind w:left="360" w:hanging="360"/>
      </w:pPr>
      <w:rPr>
        <w:i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60D4DD6"/>
    <w:multiLevelType w:val="multilevel"/>
    <w:tmpl w:val="7D48B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25">
    <w:nsid w:val="36D12D20"/>
    <w:multiLevelType w:val="multilevel"/>
    <w:tmpl w:val="DC30B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8530076"/>
    <w:multiLevelType w:val="hybridMultilevel"/>
    <w:tmpl w:val="E07220FE"/>
    <w:lvl w:ilvl="0" w:tplc="01264C1E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3D593404"/>
    <w:multiLevelType w:val="hybridMultilevel"/>
    <w:tmpl w:val="6E3EA4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DAE01C9"/>
    <w:multiLevelType w:val="hybridMultilevel"/>
    <w:tmpl w:val="F7E81A0E"/>
    <w:lvl w:ilvl="0" w:tplc="0D48ED5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15001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1242D096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3" w:tplc="0415000F">
      <w:start w:val="1"/>
      <w:numFmt w:val="decimal"/>
      <w:lvlText w:val="%4."/>
      <w:lvlJc w:val="left"/>
      <w:pPr>
        <w:tabs>
          <w:tab w:val="num" w:pos="800"/>
        </w:tabs>
        <w:ind w:left="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9">
    <w:nsid w:val="3E35287B"/>
    <w:multiLevelType w:val="multilevel"/>
    <w:tmpl w:val="6C80CE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4536888"/>
    <w:multiLevelType w:val="hybridMultilevel"/>
    <w:tmpl w:val="679A021A"/>
    <w:lvl w:ilvl="0" w:tplc="1ADA9B2C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48034C31"/>
    <w:multiLevelType w:val="hybridMultilevel"/>
    <w:tmpl w:val="D9AAF3AE"/>
    <w:lvl w:ilvl="0" w:tplc="E7A89D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2">
    <w:nsid w:val="49946731"/>
    <w:multiLevelType w:val="hybridMultilevel"/>
    <w:tmpl w:val="37623828"/>
    <w:lvl w:ilvl="0" w:tplc="874A9F9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A5F62A7"/>
    <w:multiLevelType w:val="multilevel"/>
    <w:tmpl w:val="84A64C3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strike w:val="0"/>
        <w:color w:val="auto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hint="default"/>
        <w:b w:val="0"/>
        <w:strike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>
    <w:nsid w:val="502B34D1"/>
    <w:multiLevelType w:val="hybridMultilevel"/>
    <w:tmpl w:val="D10EA998"/>
    <w:lvl w:ilvl="0" w:tplc="732863BC">
      <w:start w:val="3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34259F4"/>
    <w:multiLevelType w:val="hybridMultilevel"/>
    <w:tmpl w:val="42426A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6665B7B"/>
    <w:multiLevelType w:val="multilevel"/>
    <w:tmpl w:val="6A907FE8"/>
    <w:lvl w:ilvl="0">
      <w:start w:val="6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24" w:hanging="340"/>
      </w:pPr>
      <w:rPr>
        <w:rFonts w:hint="default"/>
        <w:b w:val="0"/>
        <w:i w:val="0"/>
        <w:sz w:val="24"/>
      </w:rPr>
    </w:lvl>
    <w:lvl w:ilvl="2">
      <w:start w:val="2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hint="default"/>
        <w:b/>
        <w:i w:val="0"/>
        <w:color w:val="auto"/>
      </w:rPr>
    </w:lvl>
    <w:lvl w:ilvl="3">
      <w:start w:val="1"/>
      <w:numFmt w:val="decimal"/>
      <w:lvlText w:val="%4)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070" w:hanging="360"/>
      </w:pPr>
      <w:rPr>
        <w:rFonts w:cs="Times New Roman" w:hint="default"/>
        <w:b w:val="0"/>
        <w:color w:val="auto"/>
      </w:rPr>
    </w:lvl>
    <w:lvl w:ilvl="6">
      <w:start w:val="6"/>
      <w:numFmt w:val="upperLetter"/>
      <w:lvlText w:val="%7)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7">
    <w:nsid w:val="5C9B6899"/>
    <w:multiLevelType w:val="hybridMultilevel"/>
    <w:tmpl w:val="60725A04"/>
    <w:lvl w:ilvl="0" w:tplc="2970F89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5E867387"/>
    <w:multiLevelType w:val="hybridMultilevel"/>
    <w:tmpl w:val="AB5EBBC2"/>
    <w:lvl w:ilvl="0" w:tplc="04150017">
      <w:start w:val="1"/>
      <w:numFmt w:val="lowerLetter"/>
      <w:lvlText w:val="%1)"/>
      <w:lvlJc w:val="left"/>
      <w:pPr>
        <w:ind w:left="1271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9">
    <w:nsid w:val="6051597F"/>
    <w:multiLevelType w:val="multilevel"/>
    <w:tmpl w:val="E9E45E8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hint="default"/>
        <w:b w:val="0"/>
        <w:strike w:val="0"/>
        <w:color w:val="auto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hint="default"/>
        <w:b w:val="0"/>
        <w:strike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>
    <w:nsid w:val="69C16E63"/>
    <w:multiLevelType w:val="hybridMultilevel"/>
    <w:tmpl w:val="7B866542"/>
    <w:lvl w:ilvl="0" w:tplc="7DF22E66">
      <w:start w:val="1"/>
      <w:numFmt w:val="lowerLetter"/>
      <w:lvlText w:val="%1)"/>
      <w:lvlJc w:val="left"/>
      <w:pPr>
        <w:ind w:left="1271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7A8B7EAC"/>
    <w:multiLevelType w:val="hybridMultilevel"/>
    <w:tmpl w:val="A07C4F4E"/>
    <w:lvl w:ilvl="0" w:tplc="C75C930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603401A2">
      <w:start w:val="1"/>
      <w:numFmt w:val="decimal"/>
      <w:lvlText w:val="%3."/>
      <w:lvlJc w:val="right"/>
      <w:pPr>
        <w:tabs>
          <w:tab w:val="num" w:pos="180"/>
        </w:tabs>
        <w:ind w:left="180" w:hanging="18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2">
    <w:nsid w:val="7AFC67EF"/>
    <w:multiLevelType w:val="hybridMultilevel"/>
    <w:tmpl w:val="1EA05770"/>
    <w:lvl w:ilvl="0" w:tplc="F934FAB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>
    <w:nsid w:val="7BA115A5"/>
    <w:multiLevelType w:val="hybridMultilevel"/>
    <w:tmpl w:val="BFACA0D8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299" w:hanging="360"/>
      </w:pPr>
    </w:lvl>
    <w:lvl w:ilvl="2" w:tplc="0415001B" w:tentative="1">
      <w:start w:val="1"/>
      <w:numFmt w:val="lowerRoman"/>
      <w:lvlText w:val="%3."/>
      <w:lvlJc w:val="right"/>
      <w:pPr>
        <w:ind w:left="2019" w:hanging="180"/>
      </w:pPr>
    </w:lvl>
    <w:lvl w:ilvl="3" w:tplc="0415000F" w:tentative="1">
      <w:start w:val="1"/>
      <w:numFmt w:val="decimal"/>
      <w:lvlText w:val="%4."/>
      <w:lvlJc w:val="left"/>
      <w:pPr>
        <w:ind w:left="2739" w:hanging="360"/>
      </w:pPr>
    </w:lvl>
    <w:lvl w:ilvl="4" w:tplc="04150019" w:tentative="1">
      <w:start w:val="1"/>
      <w:numFmt w:val="lowerLetter"/>
      <w:lvlText w:val="%5."/>
      <w:lvlJc w:val="left"/>
      <w:pPr>
        <w:ind w:left="3459" w:hanging="360"/>
      </w:pPr>
    </w:lvl>
    <w:lvl w:ilvl="5" w:tplc="0415001B" w:tentative="1">
      <w:start w:val="1"/>
      <w:numFmt w:val="lowerRoman"/>
      <w:lvlText w:val="%6."/>
      <w:lvlJc w:val="right"/>
      <w:pPr>
        <w:ind w:left="4179" w:hanging="180"/>
      </w:pPr>
    </w:lvl>
    <w:lvl w:ilvl="6" w:tplc="0415000F" w:tentative="1">
      <w:start w:val="1"/>
      <w:numFmt w:val="decimal"/>
      <w:lvlText w:val="%7."/>
      <w:lvlJc w:val="left"/>
      <w:pPr>
        <w:ind w:left="4899" w:hanging="360"/>
      </w:pPr>
    </w:lvl>
    <w:lvl w:ilvl="7" w:tplc="04150019" w:tentative="1">
      <w:start w:val="1"/>
      <w:numFmt w:val="lowerLetter"/>
      <w:lvlText w:val="%8."/>
      <w:lvlJc w:val="left"/>
      <w:pPr>
        <w:ind w:left="5619" w:hanging="360"/>
      </w:pPr>
    </w:lvl>
    <w:lvl w:ilvl="8" w:tplc="0415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44">
    <w:nsid w:val="7DC71F2C"/>
    <w:multiLevelType w:val="multilevel"/>
    <w:tmpl w:val="748C97B4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24" w:hanging="340"/>
      </w:pPr>
      <w:rPr>
        <w:rFonts w:ascii="Times New Roman" w:eastAsia="Times New Roman" w:hAnsi="Times New Roman" w:cs="Times New Roman"/>
        <w:i w:val="0"/>
      </w:rPr>
    </w:lvl>
    <w:lvl w:ilvl="2">
      <w:start w:val="3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E2643A0"/>
    <w:multiLevelType w:val="multilevel"/>
    <w:tmpl w:val="773245F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6">
    <w:nsid w:val="7EF836E5"/>
    <w:multiLevelType w:val="multilevel"/>
    <w:tmpl w:val="10DC0AB2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08" w:hanging="340"/>
      </w:pPr>
      <w:rPr>
        <w:rFonts w:ascii="Times New Roman" w:eastAsia="Times New Roman" w:hAnsi="Times New Roman" w:cs="Times New Roman"/>
        <w:i w:val="0"/>
      </w:rPr>
    </w:lvl>
    <w:lvl w:ilvl="2">
      <w:start w:val="3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21"/>
  </w:num>
  <w:num w:numId="3">
    <w:abstractNumId w:val="25"/>
  </w:num>
  <w:num w:numId="4">
    <w:abstractNumId w:val="16"/>
  </w:num>
  <w:num w:numId="5">
    <w:abstractNumId w:val="27"/>
  </w:num>
  <w:num w:numId="6">
    <w:abstractNumId w:val="8"/>
  </w:num>
  <w:num w:numId="7">
    <w:abstractNumId w:val="12"/>
  </w:num>
  <w:num w:numId="8">
    <w:abstractNumId w:val="30"/>
  </w:num>
  <w:num w:numId="9">
    <w:abstractNumId w:val="34"/>
  </w:num>
  <w:num w:numId="10">
    <w:abstractNumId w:val="0"/>
  </w:num>
  <w:num w:numId="11">
    <w:abstractNumId w:val="1"/>
  </w:num>
  <w:num w:numId="12">
    <w:abstractNumId w:val="2"/>
  </w:num>
  <w:num w:numId="13">
    <w:abstractNumId w:val="3"/>
  </w:num>
  <w:num w:numId="14">
    <w:abstractNumId w:val="11"/>
  </w:num>
  <w:num w:numId="15">
    <w:abstractNumId w:val="14"/>
  </w:num>
  <w:num w:numId="16">
    <w:abstractNumId w:val="24"/>
  </w:num>
  <w:num w:numId="17">
    <w:abstractNumId w:val="29"/>
  </w:num>
  <w:num w:numId="18">
    <w:abstractNumId w:val="19"/>
  </w:num>
  <w:num w:numId="19">
    <w:abstractNumId w:val="28"/>
  </w:num>
  <w:num w:numId="20">
    <w:abstractNumId w:val="41"/>
  </w:num>
  <w:num w:numId="21">
    <w:abstractNumId w:val="17"/>
  </w:num>
  <w:num w:numId="22">
    <w:abstractNumId w:val="44"/>
  </w:num>
  <w:num w:numId="23">
    <w:abstractNumId w:val="31"/>
  </w:num>
  <w:num w:numId="24">
    <w:abstractNumId w:val="46"/>
  </w:num>
  <w:num w:numId="25">
    <w:abstractNumId w:val="22"/>
  </w:num>
  <w:num w:numId="26">
    <w:abstractNumId w:val="33"/>
  </w:num>
  <w:num w:numId="27">
    <w:abstractNumId w:val="39"/>
  </w:num>
  <w:num w:numId="28">
    <w:abstractNumId w:val="18"/>
  </w:num>
  <w:num w:numId="29">
    <w:abstractNumId w:val="42"/>
  </w:num>
  <w:num w:numId="30">
    <w:abstractNumId w:val="37"/>
  </w:num>
  <w:num w:numId="31">
    <w:abstractNumId w:val="15"/>
  </w:num>
  <w:num w:numId="32">
    <w:abstractNumId w:val="26"/>
  </w:num>
  <w:num w:numId="33">
    <w:abstractNumId w:val="10"/>
  </w:num>
  <w:num w:numId="34">
    <w:abstractNumId w:val="45"/>
  </w:num>
  <w:num w:numId="35">
    <w:abstractNumId w:val="13"/>
  </w:num>
  <w:num w:numId="36">
    <w:abstractNumId w:val="40"/>
  </w:num>
  <w:num w:numId="37">
    <w:abstractNumId w:val="20"/>
  </w:num>
  <w:num w:numId="38">
    <w:abstractNumId w:val="32"/>
  </w:num>
  <w:num w:numId="39">
    <w:abstractNumId w:val="35"/>
  </w:num>
  <w:num w:numId="40">
    <w:abstractNumId w:val="9"/>
  </w:num>
  <w:num w:numId="41">
    <w:abstractNumId w:val="36"/>
  </w:num>
  <w:num w:numId="42">
    <w:abstractNumId w:val="43"/>
  </w:num>
  <w:num w:numId="43">
    <w:abstractNumId w:val="38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05AD0"/>
    <w:rsid w:val="000200CE"/>
    <w:rsid w:val="00021E50"/>
    <w:rsid w:val="000306F1"/>
    <w:rsid w:val="000446FB"/>
    <w:rsid w:val="00045EFF"/>
    <w:rsid w:val="00060832"/>
    <w:rsid w:val="00071EA4"/>
    <w:rsid w:val="000812BB"/>
    <w:rsid w:val="0009049B"/>
    <w:rsid w:val="00095A79"/>
    <w:rsid w:val="00097EBC"/>
    <w:rsid w:val="000B08ED"/>
    <w:rsid w:val="000B1BD1"/>
    <w:rsid w:val="00114144"/>
    <w:rsid w:val="00122CF3"/>
    <w:rsid w:val="001239E9"/>
    <w:rsid w:val="00141BF3"/>
    <w:rsid w:val="0015385E"/>
    <w:rsid w:val="00163B13"/>
    <w:rsid w:val="00163BDE"/>
    <w:rsid w:val="00180DBB"/>
    <w:rsid w:val="001859A0"/>
    <w:rsid w:val="001A46ED"/>
    <w:rsid w:val="001A4FF7"/>
    <w:rsid w:val="001B0377"/>
    <w:rsid w:val="001B7792"/>
    <w:rsid w:val="001C3F95"/>
    <w:rsid w:val="001D3EBD"/>
    <w:rsid w:val="001F6B03"/>
    <w:rsid w:val="002007EE"/>
    <w:rsid w:val="0029785B"/>
    <w:rsid w:val="002E2F98"/>
    <w:rsid w:val="002F0746"/>
    <w:rsid w:val="003033CC"/>
    <w:rsid w:val="00354AD9"/>
    <w:rsid w:val="00363399"/>
    <w:rsid w:val="003650BA"/>
    <w:rsid w:val="00372768"/>
    <w:rsid w:val="003742D9"/>
    <w:rsid w:val="003776E0"/>
    <w:rsid w:val="003826EA"/>
    <w:rsid w:val="003B5AD8"/>
    <w:rsid w:val="003C37FA"/>
    <w:rsid w:val="003C468C"/>
    <w:rsid w:val="003C6C7E"/>
    <w:rsid w:val="003D6473"/>
    <w:rsid w:val="003F096C"/>
    <w:rsid w:val="004047DE"/>
    <w:rsid w:val="00424360"/>
    <w:rsid w:val="004331C7"/>
    <w:rsid w:val="0047338E"/>
    <w:rsid w:val="00486AFE"/>
    <w:rsid w:val="00492060"/>
    <w:rsid w:val="004C0A98"/>
    <w:rsid w:val="004C19EB"/>
    <w:rsid w:val="004D1982"/>
    <w:rsid w:val="004D4492"/>
    <w:rsid w:val="004F1FE3"/>
    <w:rsid w:val="004F3C93"/>
    <w:rsid w:val="00510A84"/>
    <w:rsid w:val="00512E58"/>
    <w:rsid w:val="005169F7"/>
    <w:rsid w:val="005238C4"/>
    <w:rsid w:val="00527EAE"/>
    <w:rsid w:val="00544CDF"/>
    <w:rsid w:val="005545FF"/>
    <w:rsid w:val="00570B31"/>
    <w:rsid w:val="00576F10"/>
    <w:rsid w:val="00590E90"/>
    <w:rsid w:val="005C0A40"/>
    <w:rsid w:val="005C45F2"/>
    <w:rsid w:val="005D472B"/>
    <w:rsid w:val="00603EC3"/>
    <w:rsid w:val="0061755C"/>
    <w:rsid w:val="00617717"/>
    <w:rsid w:val="00630504"/>
    <w:rsid w:val="00633372"/>
    <w:rsid w:val="006374CE"/>
    <w:rsid w:val="006569B9"/>
    <w:rsid w:val="006663D3"/>
    <w:rsid w:val="006846CE"/>
    <w:rsid w:val="006B0652"/>
    <w:rsid w:val="006C0F0C"/>
    <w:rsid w:val="006C457B"/>
    <w:rsid w:val="006C6A30"/>
    <w:rsid w:val="006D67C6"/>
    <w:rsid w:val="006E731A"/>
    <w:rsid w:val="006F6802"/>
    <w:rsid w:val="0070178F"/>
    <w:rsid w:val="00703056"/>
    <w:rsid w:val="007175FB"/>
    <w:rsid w:val="007666B7"/>
    <w:rsid w:val="0077244D"/>
    <w:rsid w:val="00775FDA"/>
    <w:rsid w:val="007D0E45"/>
    <w:rsid w:val="007D5ABB"/>
    <w:rsid w:val="007D6EC1"/>
    <w:rsid w:val="007E397D"/>
    <w:rsid w:val="007E5D3C"/>
    <w:rsid w:val="00841366"/>
    <w:rsid w:val="0086616A"/>
    <w:rsid w:val="00870229"/>
    <w:rsid w:val="00891D7D"/>
    <w:rsid w:val="008A70E0"/>
    <w:rsid w:val="008D0EA6"/>
    <w:rsid w:val="008E3B5D"/>
    <w:rsid w:val="008E4DFD"/>
    <w:rsid w:val="008E6460"/>
    <w:rsid w:val="008F06CF"/>
    <w:rsid w:val="008F6692"/>
    <w:rsid w:val="009061B8"/>
    <w:rsid w:val="009125DF"/>
    <w:rsid w:val="00915252"/>
    <w:rsid w:val="00944C63"/>
    <w:rsid w:val="0094546B"/>
    <w:rsid w:val="00962EB1"/>
    <w:rsid w:val="009876CE"/>
    <w:rsid w:val="009909B1"/>
    <w:rsid w:val="00990A11"/>
    <w:rsid w:val="00991585"/>
    <w:rsid w:val="009C0665"/>
    <w:rsid w:val="00A045F4"/>
    <w:rsid w:val="00A07AB0"/>
    <w:rsid w:val="00A45432"/>
    <w:rsid w:val="00A508FE"/>
    <w:rsid w:val="00A52DE5"/>
    <w:rsid w:val="00A55B47"/>
    <w:rsid w:val="00A639ED"/>
    <w:rsid w:val="00A80122"/>
    <w:rsid w:val="00A91C92"/>
    <w:rsid w:val="00AA529C"/>
    <w:rsid w:val="00AC7874"/>
    <w:rsid w:val="00AD069B"/>
    <w:rsid w:val="00AD4AF5"/>
    <w:rsid w:val="00AD720B"/>
    <w:rsid w:val="00AF460D"/>
    <w:rsid w:val="00B01F66"/>
    <w:rsid w:val="00B10A49"/>
    <w:rsid w:val="00B270A1"/>
    <w:rsid w:val="00B34B3D"/>
    <w:rsid w:val="00B64E3C"/>
    <w:rsid w:val="00B942A1"/>
    <w:rsid w:val="00B94412"/>
    <w:rsid w:val="00BC515F"/>
    <w:rsid w:val="00BD0B1B"/>
    <w:rsid w:val="00BD4057"/>
    <w:rsid w:val="00BE3454"/>
    <w:rsid w:val="00BF485E"/>
    <w:rsid w:val="00BF7AA1"/>
    <w:rsid w:val="00C05604"/>
    <w:rsid w:val="00C14FA5"/>
    <w:rsid w:val="00C1590A"/>
    <w:rsid w:val="00C27D30"/>
    <w:rsid w:val="00C5030F"/>
    <w:rsid w:val="00C52A56"/>
    <w:rsid w:val="00C53E41"/>
    <w:rsid w:val="00C77DE4"/>
    <w:rsid w:val="00C87676"/>
    <w:rsid w:val="00CA2122"/>
    <w:rsid w:val="00CB75B7"/>
    <w:rsid w:val="00CC2C69"/>
    <w:rsid w:val="00CE49D1"/>
    <w:rsid w:val="00D05AD0"/>
    <w:rsid w:val="00D15F92"/>
    <w:rsid w:val="00D24E3B"/>
    <w:rsid w:val="00D271EC"/>
    <w:rsid w:val="00D33968"/>
    <w:rsid w:val="00D512EF"/>
    <w:rsid w:val="00D86B2B"/>
    <w:rsid w:val="00DA608A"/>
    <w:rsid w:val="00DD31CA"/>
    <w:rsid w:val="00DF6600"/>
    <w:rsid w:val="00E01C86"/>
    <w:rsid w:val="00E113C8"/>
    <w:rsid w:val="00E34DC1"/>
    <w:rsid w:val="00E660D2"/>
    <w:rsid w:val="00E727C3"/>
    <w:rsid w:val="00E7437E"/>
    <w:rsid w:val="00E85F89"/>
    <w:rsid w:val="00E94522"/>
    <w:rsid w:val="00E95274"/>
    <w:rsid w:val="00EA7F9B"/>
    <w:rsid w:val="00EB07A6"/>
    <w:rsid w:val="00EB0E8B"/>
    <w:rsid w:val="00EB2E9C"/>
    <w:rsid w:val="00ED7E4B"/>
    <w:rsid w:val="00F34ADE"/>
    <w:rsid w:val="00F374E1"/>
    <w:rsid w:val="00F45D3C"/>
    <w:rsid w:val="00F47330"/>
    <w:rsid w:val="00F515B3"/>
    <w:rsid w:val="00F74071"/>
    <w:rsid w:val="00F8445C"/>
    <w:rsid w:val="00FB2CCB"/>
    <w:rsid w:val="00FC3C6F"/>
    <w:rsid w:val="00FE4B58"/>
    <w:rsid w:val="00FE7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53E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B1BD1"/>
    <w:pPr>
      <w:keepNext/>
      <w:outlineLvl w:val="0"/>
    </w:pPr>
    <w:rPr>
      <w:sz w:val="28"/>
      <w:szCs w:val="20"/>
    </w:rPr>
  </w:style>
  <w:style w:type="paragraph" w:styleId="Nagwek2">
    <w:name w:val="heading 2"/>
    <w:basedOn w:val="Normalny"/>
    <w:next w:val="Normalny"/>
    <w:link w:val="Nagwek2Znak"/>
    <w:qFormat/>
    <w:rsid w:val="000B1BD1"/>
    <w:pPr>
      <w:keepNext/>
      <w:jc w:val="center"/>
      <w:outlineLvl w:val="1"/>
    </w:pPr>
    <w:rPr>
      <w:b/>
      <w:sz w:val="28"/>
      <w:szCs w:val="20"/>
    </w:rPr>
  </w:style>
  <w:style w:type="paragraph" w:styleId="Nagwek4">
    <w:name w:val="heading 4"/>
    <w:basedOn w:val="Normalny"/>
    <w:next w:val="Normalny"/>
    <w:link w:val="Nagwek4Znak"/>
    <w:qFormat/>
    <w:rsid w:val="000B1BD1"/>
    <w:pPr>
      <w:keepNext/>
      <w:ind w:firstLine="708"/>
      <w:jc w:val="center"/>
      <w:outlineLvl w:val="3"/>
    </w:pPr>
    <w:rPr>
      <w:b/>
      <w:bCs/>
      <w:sz w:val="20"/>
      <w:szCs w:val="20"/>
    </w:rPr>
  </w:style>
  <w:style w:type="paragraph" w:styleId="Nagwek5">
    <w:name w:val="heading 5"/>
    <w:basedOn w:val="Normalny"/>
    <w:next w:val="Normalny"/>
    <w:link w:val="Nagwek5Znak"/>
    <w:qFormat/>
    <w:rsid w:val="000B1BD1"/>
    <w:pPr>
      <w:keepNext/>
      <w:jc w:val="center"/>
      <w:outlineLvl w:val="4"/>
    </w:pPr>
    <w:rPr>
      <w:i/>
      <w:i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rsid w:val="00C53E4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C53E4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C53E41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53E41"/>
    <w:rPr>
      <w:rFonts w:ascii="Tahoma" w:eastAsia="Times New Roman" w:hAnsi="Tahoma" w:cs="Times New Roman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C53E41"/>
    <w:pPr>
      <w:ind w:left="708"/>
    </w:pPr>
  </w:style>
  <w:style w:type="table" w:styleId="Tabela-Siatka">
    <w:name w:val="Table Grid"/>
    <w:basedOn w:val="Standardowy"/>
    <w:uiPriority w:val="39"/>
    <w:rsid w:val="00C056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727C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727C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727C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727C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B0E8B"/>
    <w:rPr>
      <w:rFonts w:ascii="Tahoma" w:eastAsia="Times New Roman" w:hAnsi="Tahoma" w:cs="Times New Roman"/>
      <w:sz w:val="20"/>
      <w:szCs w:val="20"/>
      <w:lang w:eastAsia="pl-PL"/>
    </w:rPr>
  </w:style>
  <w:style w:type="paragraph" w:styleId="Bezodstpw">
    <w:name w:val="No Spacing"/>
    <w:uiPriority w:val="1"/>
    <w:qFormat/>
    <w:rsid w:val="00EB0E8B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styleId="Odwoaniedokomentarza">
    <w:name w:val="annotation reference"/>
    <w:rsid w:val="00EB0E8B"/>
    <w:rPr>
      <w:sz w:val="16"/>
    </w:rPr>
  </w:style>
  <w:style w:type="paragraph" w:styleId="Tekstkomentarza">
    <w:name w:val="annotation text"/>
    <w:basedOn w:val="Normalny"/>
    <w:link w:val="TekstkomentarzaZnak"/>
    <w:uiPriority w:val="99"/>
    <w:rsid w:val="00EB0E8B"/>
    <w:rPr>
      <w:rFonts w:ascii="Tahoma" w:hAnsi="Tahoma"/>
      <w:sz w:val="20"/>
      <w:szCs w:val="20"/>
    </w:rPr>
  </w:style>
  <w:style w:type="character" w:customStyle="1" w:styleId="TekstkomentarzaZnak1">
    <w:name w:val="Tekst komentarza Znak1"/>
    <w:basedOn w:val="Domylnaczcionkaakapitu"/>
    <w:uiPriority w:val="99"/>
    <w:semiHidden/>
    <w:rsid w:val="00EB0E8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0E8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0E8B"/>
    <w:rPr>
      <w:rFonts w:ascii="Tahoma" w:eastAsia="Times New Roman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0E8B"/>
    <w:rPr>
      <w:rFonts w:ascii="Times New Roman" w:hAnsi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0E8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rsid w:val="009876C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W8Num2z1">
    <w:name w:val="WW8Num2z1"/>
    <w:rsid w:val="00E7437E"/>
    <w:rPr>
      <w:rFonts w:cs="Times New Roma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14144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8445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8445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0B1BD1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0B1BD1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0B1BD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0B1BD1"/>
    <w:rPr>
      <w:rFonts w:ascii="Times New Roman" w:eastAsia="Times New Roman" w:hAnsi="Times New Roman" w:cs="Times New Roman"/>
      <w:i/>
      <w:iCs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0B1BD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B1BD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0B1BD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0B1BD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0B1BD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W8Num3z1">
    <w:name w:val="WW8Num3z1"/>
    <w:rsid w:val="000B1BD1"/>
    <w:rPr>
      <w:rFonts w:hint="default"/>
    </w:rPr>
  </w:style>
  <w:style w:type="paragraph" w:customStyle="1" w:styleId="arimr">
    <w:name w:val="arimr"/>
    <w:basedOn w:val="Normalny"/>
    <w:rsid w:val="00B34B3D"/>
    <w:pPr>
      <w:widowControl w:val="0"/>
      <w:snapToGrid w:val="0"/>
      <w:spacing w:line="360" w:lineRule="auto"/>
    </w:pPr>
    <w:rPr>
      <w:szCs w:val="20"/>
      <w:lang w:val="en-US"/>
    </w:rPr>
  </w:style>
  <w:style w:type="character" w:styleId="Tekstzastpczy">
    <w:name w:val="Placeholder Text"/>
    <w:basedOn w:val="Domylnaczcionkaakapitu"/>
    <w:uiPriority w:val="99"/>
    <w:semiHidden/>
    <w:rsid w:val="003C37FA"/>
    <w:rPr>
      <w:color w:val="808080"/>
    </w:rPr>
  </w:style>
  <w:style w:type="character" w:styleId="Uwydatnienie">
    <w:name w:val="Emphasis"/>
    <w:basedOn w:val="Domylnaczcionkaakapitu"/>
    <w:uiPriority w:val="20"/>
    <w:qFormat/>
    <w:rsid w:val="007D0E45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75FD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5FD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75FD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A7296D-C742-4766-9CC4-CF22808AE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651</Words>
  <Characters>3909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4551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</dc:creator>
  <cp:lastModifiedBy>user</cp:lastModifiedBy>
  <cp:revision>11</cp:revision>
  <dcterms:created xsi:type="dcterms:W3CDTF">2017-06-01T11:01:00Z</dcterms:created>
  <dcterms:modified xsi:type="dcterms:W3CDTF">2017-06-02T12:23:00Z</dcterms:modified>
</cp:coreProperties>
</file>